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>Российская Федерация</w:t>
      </w:r>
    </w:p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96394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496394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96394" w:rsidRPr="008F53A9" w:rsidRDefault="00496394" w:rsidP="00496394">
      <w:pPr>
        <w:rPr>
          <w:bCs/>
          <w:sz w:val="28"/>
          <w:szCs w:val="28"/>
        </w:rPr>
      </w:pPr>
    </w:p>
    <w:p w:rsidR="00496394" w:rsidRDefault="00496394" w:rsidP="00496394">
      <w:pPr>
        <w:jc w:val="center"/>
        <w:rPr>
          <w:b/>
          <w:sz w:val="28"/>
          <w:szCs w:val="28"/>
        </w:rPr>
      </w:pPr>
      <w:r w:rsidRPr="005F0BAD">
        <w:rPr>
          <w:b/>
          <w:sz w:val="28"/>
          <w:szCs w:val="28"/>
        </w:rPr>
        <w:t>РАСПОРЯЖЕНИЕ</w:t>
      </w:r>
    </w:p>
    <w:p w:rsidR="005F0BAD" w:rsidRPr="005F0BAD" w:rsidRDefault="005F0BAD" w:rsidP="00496394">
      <w:pPr>
        <w:jc w:val="center"/>
        <w:rPr>
          <w:b/>
          <w:bCs/>
          <w:sz w:val="28"/>
          <w:szCs w:val="28"/>
        </w:rPr>
      </w:pPr>
    </w:p>
    <w:p w:rsidR="005C0ECE" w:rsidRPr="005F0BAD" w:rsidRDefault="005C0ECE" w:rsidP="005C0ECE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5F0BAD">
        <w:rPr>
          <w:color w:val="323232"/>
          <w:spacing w:val="-19"/>
          <w:sz w:val="28"/>
          <w:szCs w:val="28"/>
        </w:rPr>
        <w:t>От</w:t>
      </w:r>
      <w:r w:rsidR="00830B37" w:rsidRPr="005F0BAD">
        <w:rPr>
          <w:color w:val="323232"/>
          <w:spacing w:val="-19"/>
          <w:sz w:val="28"/>
          <w:szCs w:val="28"/>
        </w:rPr>
        <w:t xml:space="preserve"> </w:t>
      </w:r>
      <w:r w:rsidR="00FD74D4" w:rsidRPr="005F0BAD">
        <w:rPr>
          <w:color w:val="323232"/>
          <w:spacing w:val="-19"/>
          <w:sz w:val="28"/>
          <w:szCs w:val="28"/>
        </w:rPr>
        <w:t>24</w:t>
      </w:r>
      <w:r w:rsidR="003A1D05" w:rsidRPr="005F0BAD">
        <w:rPr>
          <w:color w:val="323232"/>
          <w:spacing w:val="-19"/>
          <w:sz w:val="28"/>
          <w:szCs w:val="28"/>
        </w:rPr>
        <w:t>.06.</w:t>
      </w:r>
      <w:r w:rsidR="00496394" w:rsidRPr="005F0BAD">
        <w:rPr>
          <w:color w:val="323232"/>
          <w:spacing w:val="-19"/>
          <w:sz w:val="28"/>
          <w:szCs w:val="28"/>
        </w:rPr>
        <w:t>2021</w:t>
      </w:r>
      <w:r w:rsidR="008D37DC" w:rsidRPr="005F0BAD">
        <w:rPr>
          <w:color w:val="323232"/>
          <w:spacing w:val="-19"/>
          <w:sz w:val="28"/>
          <w:szCs w:val="28"/>
        </w:rPr>
        <w:t xml:space="preserve"> </w:t>
      </w:r>
      <w:r w:rsidRPr="005F0BAD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</w:t>
      </w:r>
      <w:r w:rsidR="00830B37" w:rsidRPr="005F0BAD">
        <w:rPr>
          <w:color w:val="323232"/>
          <w:spacing w:val="-19"/>
          <w:sz w:val="28"/>
          <w:szCs w:val="28"/>
        </w:rPr>
        <w:t xml:space="preserve">             </w:t>
      </w:r>
      <w:r w:rsidRPr="005F0BAD">
        <w:rPr>
          <w:color w:val="323232"/>
          <w:sz w:val="28"/>
          <w:szCs w:val="28"/>
        </w:rPr>
        <w:t>№</w:t>
      </w:r>
      <w:r w:rsidR="00830B37" w:rsidRPr="005F0BAD">
        <w:rPr>
          <w:color w:val="323232"/>
          <w:sz w:val="28"/>
          <w:szCs w:val="28"/>
        </w:rPr>
        <w:t xml:space="preserve"> </w:t>
      </w:r>
      <w:r w:rsidR="00FD74D4" w:rsidRPr="005F0BAD">
        <w:rPr>
          <w:color w:val="323232"/>
          <w:sz w:val="28"/>
          <w:szCs w:val="28"/>
        </w:rPr>
        <w:t>40</w:t>
      </w:r>
      <w:r w:rsidRPr="005F0BAD">
        <w:rPr>
          <w:color w:val="323232"/>
          <w:sz w:val="28"/>
          <w:szCs w:val="28"/>
        </w:rPr>
        <w:t>-р</w:t>
      </w:r>
    </w:p>
    <w:p w:rsidR="005C0ECE" w:rsidRPr="00964C84" w:rsidRDefault="005C0ECE" w:rsidP="005C0ECE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964C84">
        <w:rPr>
          <w:color w:val="323232"/>
          <w:spacing w:val="-10"/>
          <w:sz w:val="28"/>
          <w:szCs w:val="28"/>
        </w:rPr>
        <w:t>п. Новомальтинск</w:t>
      </w:r>
    </w:p>
    <w:p w:rsidR="000F39A2" w:rsidRDefault="000F39A2" w:rsidP="000F39A2">
      <w:pPr>
        <w:jc w:val="both"/>
        <w:rPr>
          <w:sz w:val="28"/>
          <w:szCs w:val="28"/>
        </w:rPr>
      </w:pPr>
    </w:p>
    <w:p w:rsidR="000F39A2" w:rsidRDefault="000F39A2" w:rsidP="003A1D05">
      <w:pPr>
        <w:widowControl w:val="0"/>
        <w:suppressAutoHyphens/>
        <w:ind w:right="-1"/>
        <w:jc w:val="center"/>
        <w:rPr>
          <w:b/>
          <w:sz w:val="28"/>
          <w:szCs w:val="28"/>
        </w:rPr>
      </w:pPr>
      <w:r w:rsidRPr="005C0ECE">
        <w:rPr>
          <w:b/>
          <w:sz w:val="28"/>
          <w:szCs w:val="28"/>
        </w:rPr>
        <w:t xml:space="preserve">О </w:t>
      </w:r>
      <w:r w:rsidR="00FD74D4">
        <w:rPr>
          <w:b/>
          <w:sz w:val="28"/>
          <w:szCs w:val="28"/>
        </w:rPr>
        <w:t xml:space="preserve">внесении изменений в распоряжение «О </w:t>
      </w:r>
      <w:r w:rsidRPr="005C0ECE">
        <w:rPr>
          <w:b/>
          <w:sz w:val="28"/>
          <w:szCs w:val="28"/>
        </w:rPr>
        <w:t xml:space="preserve">проведении открытого конкурса </w:t>
      </w:r>
      <w:r w:rsidR="003A1D05" w:rsidRPr="003A1D05">
        <w:rPr>
          <w:b/>
          <w:sz w:val="28"/>
          <w:szCs w:val="28"/>
        </w:rPr>
        <w:t xml:space="preserve">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3A1D05" w:rsidRDefault="003A1D05" w:rsidP="003A1D05">
      <w:pPr>
        <w:widowControl w:val="0"/>
        <w:suppressAutoHyphens/>
        <w:ind w:right="-1"/>
        <w:jc w:val="center"/>
        <w:rPr>
          <w:sz w:val="28"/>
          <w:szCs w:val="28"/>
        </w:rPr>
      </w:pPr>
    </w:p>
    <w:p w:rsidR="000F39A2" w:rsidRPr="00222554" w:rsidRDefault="00015DBE" w:rsidP="00D329E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Жилищного Кодекса Российской Федерации, </w:t>
      </w:r>
      <w:r w:rsidR="000F39A2" w:rsidRPr="00222554">
        <w:rPr>
          <w:sz w:val="28"/>
          <w:szCs w:val="28"/>
        </w:rPr>
        <w:t>соответствии с постановлением Правительства Российской Федерации от 06.02.2006</w:t>
      </w:r>
      <w:r w:rsidR="000F782E">
        <w:rPr>
          <w:sz w:val="28"/>
          <w:szCs w:val="28"/>
        </w:rPr>
        <w:t xml:space="preserve"> г.</w:t>
      </w:r>
      <w:r w:rsidR="000F39A2" w:rsidRPr="00222554">
        <w:rPr>
          <w:sz w:val="28"/>
          <w:szCs w:val="28"/>
        </w:rPr>
        <w:t xml:space="preserve"> №</w:t>
      </w:r>
      <w:r w:rsidR="000F39A2">
        <w:rPr>
          <w:sz w:val="28"/>
          <w:szCs w:val="28"/>
        </w:rPr>
        <w:t> </w:t>
      </w:r>
      <w:r w:rsidR="000F39A2" w:rsidRPr="00222554">
        <w:rPr>
          <w:sz w:val="28"/>
          <w:szCs w:val="28"/>
        </w:rPr>
        <w:t>75 «О порядке проведения органом местного самоуправления открытого конкурса по отбору управляющей организации для уп</w:t>
      </w:r>
      <w:r w:rsidR="000F39A2">
        <w:rPr>
          <w:sz w:val="28"/>
          <w:szCs w:val="28"/>
        </w:rPr>
        <w:t>равления многоквартирным</w:t>
      </w:r>
      <w:r w:rsidR="005C0ECE">
        <w:rPr>
          <w:sz w:val="28"/>
          <w:szCs w:val="28"/>
        </w:rPr>
        <w:t>и</w:t>
      </w:r>
      <w:r w:rsidR="000F39A2">
        <w:rPr>
          <w:sz w:val="28"/>
          <w:szCs w:val="28"/>
        </w:rPr>
        <w:t xml:space="preserve"> дом</w:t>
      </w:r>
      <w:r w:rsidR="005C0ECE">
        <w:rPr>
          <w:sz w:val="28"/>
          <w:szCs w:val="28"/>
        </w:rPr>
        <w:t>ам</w:t>
      </w:r>
      <w:bookmarkStart w:id="0" w:name="_GoBack"/>
      <w:bookmarkEnd w:id="0"/>
      <w:r w:rsidR="005C0ECE">
        <w:rPr>
          <w:sz w:val="28"/>
          <w:szCs w:val="28"/>
        </w:rPr>
        <w:t>и</w:t>
      </w:r>
      <w:r>
        <w:rPr>
          <w:sz w:val="28"/>
          <w:szCs w:val="28"/>
        </w:rPr>
        <w:t xml:space="preserve">», руководствуясь ст.ст.23,46 Устава Новомальтинского </w:t>
      </w:r>
      <w:r w:rsidR="0049639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</w:t>
      </w:r>
    </w:p>
    <w:p w:rsidR="004F265B" w:rsidRDefault="00FD74D4" w:rsidP="00D329E7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329E7">
        <w:rPr>
          <w:sz w:val="28"/>
          <w:szCs w:val="28"/>
        </w:rPr>
        <w:t>.</w:t>
      </w:r>
      <w:r w:rsidR="005F0BAD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</w:t>
      </w:r>
      <w:r w:rsidR="004F265B">
        <w:rPr>
          <w:sz w:val="28"/>
          <w:szCs w:val="28"/>
        </w:rPr>
        <w:t xml:space="preserve"> в распоряжение от 11.06.2021 года №37-р </w:t>
      </w:r>
      <w:r w:rsidR="004F265B" w:rsidRPr="004F265B">
        <w:rPr>
          <w:sz w:val="28"/>
          <w:szCs w:val="28"/>
        </w:rPr>
        <w:t>«О проведении открытого конкурса 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  <w:r w:rsidR="004F265B">
        <w:rPr>
          <w:sz w:val="28"/>
          <w:szCs w:val="28"/>
        </w:rPr>
        <w:t xml:space="preserve"> следующие </w:t>
      </w:r>
      <w:r>
        <w:rPr>
          <w:sz w:val="28"/>
          <w:szCs w:val="28"/>
        </w:rPr>
        <w:t xml:space="preserve"> изменения</w:t>
      </w:r>
      <w:r w:rsidR="004F265B">
        <w:rPr>
          <w:sz w:val="28"/>
          <w:szCs w:val="28"/>
        </w:rPr>
        <w:t>:</w:t>
      </w:r>
    </w:p>
    <w:p w:rsidR="004F265B" w:rsidRDefault="004F265B" w:rsidP="004F265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№3</w:t>
      </w:r>
      <w:r w:rsidRPr="004F265B">
        <w:t xml:space="preserve"> </w:t>
      </w:r>
      <w:r>
        <w:t xml:space="preserve"> «</w:t>
      </w:r>
      <w:r>
        <w:rPr>
          <w:sz w:val="28"/>
          <w:szCs w:val="28"/>
        </w:rPr>
        <w:t xml:space="preserve">Извещение </w:t>
      </w:r>
      <w:r w:rsidRPr="004F265B">
        <w:rPr>
          <w:sz w:val="28"/>
          <w:szCs w:val="28"/>
        </w:rPr>
        <w:t>на проведение открытого конкурса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  <w:r>
        <w:rPr>
          <w:sz w:val="28"/>
          <w:szCs w:val="28"/>
        </w:rPr>
        <w:t xml:space="preserve"> читать в новой редакции. (Прилагается)</w:t>
      </w:r>
    </w:p>
    <w:p w:rsidR="000F39A2" w:rsidRPr="00222554" w:rsidRDefault="004F265B" w:rsidP="004F265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№4 «Конкурсная документация</w:t>
      </w:r>
      <w:r w:rsidR="000F39A2" w:rsidRPr="00222554">
        <w:rPr>
          <w:sz w:val="28"/>
          <w:szCs w:val="28"/>
        </w:rPr>
        <w:t xml:space="preserve"> </w:t>
      </w:r>
      <w:r w:rsidR="00496394">
        <w:rPr>
          <w:sz w:val="28"/>
          <w:szCs w:val="28"/>
        </w:rPr>
        <w:t>о проведении</w:t>
      </w:r>
      <w:r w:rsidR="000F39A2" w:rsidRPr="00222554">
        <w:rPr>
          <w:sz w:val="28"/>
          <w:szCs w:val="28"/>
        </w:rPr>
        <w:t xml:space="preserve"> открытого конкурса по отбору управляющей организации для </w:t>
      </w:r>
      <w:r w:rsidR="00496394" w:rsidRPr="00496394">
        <w:rPr>
          <w:sz w:val="28"/>
          <w:szCs w:val="28"/>
        </w:rPr>
        <w:t xml:space="preserve">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 </w:t>
      </w:r>
      <w:r>
        <w:rPr>
          <w:sz w:val="28"/>
          <w:szCs w:val="28"/>
        </w:rPr>
        <w:t xml:space="preserve"> читать в новой редакции</w:t>
      </w:r>
      <w:r w:rsidR="000F39A2" w:rsidRPr="00222554">
        <w:rPr>
          <w:sz w:val="28"/>
          <w:szCs w:val="28"/>
        </w:rPr>
        <w:t>.</w:t>
      </w:r>
      <w:r>
        <w:rPr>
          <w:sz w:val="28"/>
          <w:szCs w:val="28"/>
        </w:rPr>
        <w:t xml:space="preserve"> (Прилагается)</w:t>
      </w:r>
    </w:p>
    <w:p w:rsidR="00C545B7" w:rsidRDefault="004F265B" w:rsidP="000F782E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329E7">
        <w:rPr>
          <w:sz w:val="28"/>
          <w:szCs w:val="28"/>
        </w:rPr>
        <w:t>.</w:t>
      </w:r>
      <w:r w:rsidR="005F0BAD">
        <w:rPr>
          <w:sz w:val="28"/>
          <w:szCs w:val="28"/>
        </w:rPr>
        <w:t xml:space="preserve"> </w:t>
      </w:r>
      <w:proofErr w:type="gramStart"/>
      <w:r w:rsidR="00496394">
        <w:rPr>
          <w:sz w:val="28"/>
          <w:szCs w:val="28"/>
        </w:rPr>
        <w:t>Разместить</w:t>
      </w:r>
      <w:r w:rsidR="000F39A2" w:rsidRPr="00C545B7">
        <w:rPr>
          <w:sz w:val="28"/>
          <w:szCs w:val="28"/>
        </w:rPr>
        <w:t xml:space="preserve"> извещение</w:t>
      </w:r>
      <w:proofErr w:type="gramEnd"/>
      <w:r w:rsidR="000F39A2" w:rsidRPr="00C545B7">
        <w:rPr>
          <w:sz w:val="28"/>
          <w:szCs w:val="28"/>
        </w:rPr>
        <w:t xml:space="preserve"> и конкурсную документацию на официальном сайте Российской Федерации в информационно-телекоммуникационной сети «Интернет» для размещения информации о проведении торгов – www.torgi.gov.ru и </w:t>
      </w:r>
      <w:r w:rsidR="005C0ECE">
        <w:rPr>
          <w:sz w:val="28"/>
          <w:szCs w:val="28"/>
        </w:rPr>
        <w:t>о</w:t>
      </w:r>
      <w:r w:rsidR="005C0ECE" w:rsidRPr="001F0B0E">
        <w:rPr>
          <w:bCs/>
          <w:color w:val="000000"/>
          <w:sz w:val="28"/>
          <w:szCs w:val="28"/>
        </w:rPr>
        <w:t xml:space="preserve">публиковать настоящее </w:t>
      </w:r>
      <w:r w:rsidR="005C0ECE">
        <w:rPr>
          <w:bCs/>
          <w:color w:val="000000"/>
          <w:sz w:val="28"/>
          <w:szCs w:val="28"/>
        </w:rPr>
        <w:t>распоряжение</w:t>
      </w:r>
      <w:r w:rsidR="005C0ECE" w:rsidRPr="001F0B0E">
        <w:rPr>
          <w:bCs/>
          <w:color w:val="000000"/>
          <w:sz w:val="28"/>
          <w:szCs w:val="28"/>
        </w:rPr>
        <w:t xml:space="preserve"> в газете «Новости </w:t>
      </w:r>
      <w:r w:rsidR="003A1D05">
        <w:rPr>
          <w:bCs/>
          <w:color w:val="000000"/>
          <w:sz w:val="28"/>
          <w:szCs w:val="28"/>
        </w:rPr>
        <w:t>Новомальтинского сельского поселения</w:t>
      </w:r>
      <w:r w:rsidR="005C0ECE" w:rsidRPr="001F0B0E">
        <w:rPr>
          <w:bCs/>
          <w:color w:val="000000"/>
          <w:sz w:val="28"/>
          <w:szCs w:val="28"/>
        </w:rPr>
        <w:t xml:space="preserve">» и разместить в информационно-телекоммуникационной сети «Интернет» на </w:t>
      </w:r>
      <w:r w:rsidR="005C0ECE" w:rsidRPr="001F0B0E">
        <w:rPr>
          <w:bCs/>
          <w:color w:val="000000"/>
          <w:sz w:val="28"/>
          <w:szCs w:val="28"/>
        </w:rPr>
        <w:lastRenderedPageBreak/>
        <w:t xml:space="preserve">официальном сайте администрации Новомальтинского </w:t>
      </w:r>
      <w:r w:rsidR="003A1D05" w:rsidRPr="001F0B0E">
        <w:rPr>
          <w:bCs/>
          <w:color w:val="000000"/>
          <w:sz w:val="28"/>
          <w:szCs w:val="28"/>
        </w:rPr>
        <w:t xml:space="preserve">сельского поселения </w:t>
      </w:r>
      <w:r w:rsidR="00245EAB">
        <w:rPr>
          <w:bCs/>
          <w:color w:val="000000"/>
          <w:sz w:val="28"/>
          <w:szCs w:val="28"/>
        </w:rPr>
        <w:t>–</w:t>
      </w:r>
      <w:r w:rsidR="00D329E7">
        <w:rPr>
          <w:bCs/>
          <w:color w:val="000000"/>
          <w:sz w:val="28"/>
          <w:szCs w:val="28"/>
        </w:rPr>
        <w:t xml:space="preserve"> </w:t>
      </w:r>
      <w:r w:rsidR="005C0ECE" w:rsidRPr="001F0B0E">
        <w:rPr>
          <w:bCs/>
          <w:color w:val="000000"/>
          <w:sz w:val="28"/>
          <w:szCs w:val="28"/>
          <w:lang w:val="en-US"/>
        </w:rPr>
        <w:t>novomaltinsk</w:t>
      </w:r>
      <w:r w:rsidR="005C0ECE" w:rsidRPr="001F0B0E">
        <w:rPr>
          <w:bCs/>
          <w:color w:val="000000"/>
          <w:sz w:val="28"/>
          <w:szCs w:val="28"/>
        </w:rPr>
        <w:t>.</w:t>
      </w:r>
      <w:proofErr w:type="spellStart"/>
      <w:r w:rsidR="005C0ECE" w:rsidRPr="001F0B0E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0F39A2" w:rsidRPr="00C545B7" w:rsidRDefault="004F265B" w:rsidP="00D329E7">
      <w:pPr>
        <w:pStyle w:val="a6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F39A2" w:rsidRPr="00C545B7">
        <w:rPr>
          <w:sz w:val="28"/>
          <w:szCs w:val="28"/>
        </w:rPr>
        <w:t>Контроль за</w:t>
      </w:r>
      <w:proofErr w:type="gramEnd"/>
      <w:r w:rsidR="000F39A2" w:rsidRPr="00C545B7">
        <w:rPr>
          <w:sz w:val="28"/>
          <w:szCs w:val="28"/>
        </w:rPr>
        <w:t xml:space="preserve"> исполнением настоящего распоряжения </w:t>
      </w:r>
      <w:r w:rsidR="005C0ECE">
        <w:rPr>
          <w:sz w:val="28"/>
          <w:szCs w:val="28"/>
        </w:rPr>
        <w:t>оставляю за собой</w:t>
      </w:r>
      <w:r w:rsidR="000F39A2" w:rsidRPr="00C545B7">
        <w:rPr>
          <w:sz w:val="28"/>
          <w:szCs w:val="28"/>
        </w:rPr>
        <w:t>.</w:t>
      </w:r>
    </w:p>
    <w:p w:rsidR="000F39A2" w:rsidRDefault="000F39A2" w:rsidP="00FD74D4">
      <w:pPr>
        <w:jc w:val="both"/>
        <w:rPr>
          <w:sz w:val="28"/>
          <w:szCs w:val="28"/>
          <w:lang w:eastAsia="ar-SA"/>
        </w:rPr>
      </w:pPr>
    </w:p>
    <w:p w:rsidR="005F0BAD" w:rsidRDefault="005F0BAD" w:rsidP="00FD74D4">
      <w:pPr>
        <w:jc w:val="both"/>
        <w:rPr>
          <w:sz w:val="28"/>
          <w:szCs w:val="28"/>
          <w:lang w:eastAsia="ar-SA"/>
        </w:rPr>
      </w:pPr>
    </w:p>
    <w:p w:rsidR="005C0ECE" w:rsidRDefault="000F39A2" w:rsidP="000F39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96394" w:rsidRPr="00496394">
        <w:rPr>
          <w:sz w:val="28"/>
          <w:szCs w:val="28"/>
        </w:rPr>
        <w:t>Новомальтинского</w:t>
      </w:r>
    </w:p>
    <w:p w:rsidR="005469D8" w:rsidRDefault="00496394" w:rsidP="00FD74D4">
      <w:pPr>
        <w:jc w:val="both"/>
        <w:rPr>
          <w:sz w:val="28"/>
          <w:szCs w:val="28"/>
        </w:rPr>
      </w:pPr>
      <w:r w:rsidRPr="0049639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   </w:t>
      </w:r>
      <w:r w:rsidR="003A1D0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  <w:r w:rsidR="005C0ECE">
        <w:rPr>
          <w:sz w:val="28"/>
          <w:szCs w:val="28"/>
        </w:rPr>
        <w:t>О.О.Попов</w:t>
      </w:r>
    </w:p>
    <w:p w:rsidR="00FD74D4" w:rsidRDefault="00FD74D4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4F265B" w:rsidRDefault="004F265B" w:rsidP="00FD74D4">
      <w:pPr>
        <w:jc w:val="both"/>
        <w:rPr>
          <w:sz w:val="28"/>
          <w:szCs w:val="28"/>
        </w:rPr>
      </w:pPr>
    </w:p>
    <w:p w:rsidR="000F39A2" w:rsidRPr="00522669" w:rsidRDefault="00E6311A" w:rsidP="00AA0383">
      <w:pPr>
        <w:ind w:left="4248"/>
        <w:jc w:val="right"/>
        <w:rPr>
          <w:lang w:eastAsia="ar-SA"/>
        </w:rPr>
      </w:pPr>
      <w:r w:rsidRPr="00522669">
        <w:rPr>
          <w:lang w:eastAsia="ar-SA"/>
        </w:rPr>
        <w:lastRenderedPageBreak/>
        <w:t>Приложение 3</w:t>
      </w:r>
    </w:p>
    <w:p w:rsidR="00EC50FF" w:rsidRPr="00522669" w:rsidRDefault="00EC50FF" w:rsidP="00EC50FF">
      <w:pPr>
        <w:jc w:val="right"/>
      </w:pPr>
      <w:r w:rsidRPr="00522669">
        <w:t>к распоряжению администрации</w:t>
      </w:r>
    </w:p>
    <w:p w:rsidR="003A1D05" w:rsidRDefault="00EC50FF" w:rsidP="00EC50FF">
      <w:pPr>
        <w:jc w:val="right"/>
      </w:pPr>
      <w:r w:rsidRPr="00522669">
        <w:t xml:space="preserve"> </w:t>
      </w:r>
      <w:r w:rsidRPr="00496394">
        <w:t>Новомальтинского</w:t>
      </w:r>
      <w:r>
        <w:t xml:space="preserve"> </w:t>
      </w:r>
      <w:r w:rsidRPr="00522669">
        <w:t>сельского поселения</w:t>
      </w:r>
    </w:p>
    <w:p w:rsidR="003A1D05" w:rsidRPr="00522669" w:rsidRDefault="006346FE" w:rsidP="003A1D05">
      <w:pPr>
        <w:jc w:val="right"/>
      </w:pPr>
      <w:r>
        <w:t>от 24.06.2021 г. №40</w:t>
      </w:r>
      <w:r w:rsidR="003A1D05">
        <w:t>-р</w:t>
      </w:r>
    </w:p>
    <w:p w:rsidR="00EC50FF" w:rsidRPr="00522669" w:rsidRDefault="00EC50FF" w:rsidP="00EC50FF">
      <w:pPr>
        <w:jc w:val="right"/>
      </w:pPr>
      <w:r w:rsidRPr="00522669">
        <w:t xml:space="preserve"> </w:t>
      </w:r>
    </w:p>
    <w:p w:rsidR="00AB6CA7" w:rsidRPr="00522669" w:rsidRDefault="00AB6CA7" w:rsidP="00AA0383">
      <w:pPr>
        <w:widowControl w:val="0"/>
        <w:suppressAutoHyphens/>
        <w:autoSpaceDE/>
        <w:autoSpaceDN/>
        <w:jc w:val="both"/>
        <w:rPr>
          <w:rFonts w:eastAsia="Arial Unicode MS"/>
          <w:b/>
          <w:kern w:val="1"/>
          <w:lang w:eastAsia="ar-SA"/>
        </w:rPr>
      </w:pPr>
    </w:p>
    <w:p w:rsidR="00AB6CA7" w:rsidRPr="00522669" w:rsidRDefault="00AB6CA7" w:rsidP="00AA0383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  <w:r w:rsidRPr="00522669">
        <w:rPr>
          <w:rFonts w:eastAsia="Arial Unicode MS"/>
          <w:b/>
          <w:kern w:val="1"/>
          <w:lang w:eastAsia="ar-SA"/>
        </w:rPr>
        <w:t>ИЗВЕЩЕНИЕ</w:t>
      </w:r>
    </w:p>
    <w:p w:rsidR="00AB6CA7" w:rsidRDefault="00AB6CA7" w:rsidP="00EC50FF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  <w:r w:rsidRPr="00522669">
        <w:rPr>
          <w:rFonts w:eastAsia="Arial Unicode MS"/>
          <w:b/>
          <w:kern w:val="1"/>
          <w:lang w:eastAsia="ar-SA"/>
        </w:rPr>
        <w:t xml:space="preserve">на проведение открытого </w:t>
      </w:r>
      <w:r w:rsidR="00EC50FF" w:rsidRPr="00EC50FF">
        <w:rPr>
          <w:rFonts w:eastAsia="Arial Unicode MS"/>
          <w:b/>
          <w:kern w:val="1"/>
          <w:lang w:eastAsia="ar-SA"/>
        </w:rPr>
        <w:t>конкурса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EC50FF" w:rsidRPr="00522669" w:rsidRDefault="00EC50FF" w:rsidP="00EC50FF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</w:p>
    <w:p w:rsidR="00C927B2" w:rsidRPr="00522669" w:rsidRDefault="0060779A" w:rsidP="00E6311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proofErr w:type="gramStart"/>
      <w:r w:rsidRPr="00522669">
        <w:rPr>
          <w:rFonts w:eastAsia="Arial Unicode MS"/>
          <w:kern w:val="1"/>
        </w:rPr>
        <w:t>1.</w:t>
      </w:r>
      <w:r w:rsidRPr="00522669">
        <w:rPr>
          <w:rFonts w:eastAsia="Arial Unicode MS"/>
          <w:b/>
          <w:kern w:val="1"/>
        </w:rPr>
        <w:t>Общие положения</w:t>
      </w:r>
      <w:r w:rsidRPr="00522669">
        <w:rPr>
          <w:rFonts w:eastAsia="Arial Unicode MS"/>
          <w:kern w:val="1"/>
        </w:rPr>
        <w:t>: н</w:t>
      </w:r>
      <w:r w:rsidR="00AB6CA7" w:rsidRPr="00522669">
        <w:rPr>
          <w:rFonts w:eastAsia="Arial Unicode MS"/>
          <w:kern w:val="1"/>
        </w:rPr>
        <w:t>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06.02.2006 № 75 «</w:t>
      </w:r>
      <w:r w:rsidR="00AB6CA7" w:rsidRPr="00522669">
        <w:t>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AB6CA7" w:rsidRPr="00522669">
        <w:rPr>
          <w:rFonts w:eastAsia="Arial Unicode MS"/>
          <w:kern w:val="1"/>
        </w:rPr>
        <w:t>, постановлением Правительства Российской Федерации от 03.04.2013 № 290 «О минимальном перечне услуг и работ, необходимых для обеспечения надлежащего содержания общего имущества в</w:t>
      </w:r>
      <w:proofErr w:type="gramEnd"/>
      <w:r w:rsidR="00AB6CA7" w:rsidRPr="00522669">
        <w:rPr>
          <w:rFonts w:eastAsia="Arial Unicode MS"/>
          <w:kern w:val="1"/>
        </w:rPr>
        <w:t xml:space="preserve"> </w:t>
      </w:r>
      <w:proofErr w:type="gramStart"/>
      <w:r w:rsidR="00AB6CA7" w:rsidRPr="00522669">
        <w:rPr>
          <w:rFonts w:eastAsia="Arial Unicode MS"/>
          <w:kern w:val="1"/>
        </w:rPr>
        <w:t>многоквартирном доме, и порядке их оказани</w:t>
      </w:r>
      <w:r w:rsidR="000E0CBF" w:rsidRPr="00522669">
        <w:rPr>
          <w:rFonts w:eastAsia="Arial Unicode MS"/>
          <w:kern w:val="1"/>
        </w:rPr>
        <w:t xml:space="preserve">я и выполнения», постановления </w:t>
      </w:r>
      <w:r w:rsidR="000F39A2" w:rsidRPr="00522669">
        <w:rPr>
          <w:rFonts w:eastAsia="Arial Unicode MS"/>
          <w:kern w:val="1"/>
        </w:rPr>
        <w:t>а</w:t>
      </w:r>
      <w:r w:rsidR="00AB6CA7" w:rsidRPr="00522669">
        <w:rPr>
          <w:rFonts w:eastAsia="Arial Unicode MS"/>
          <w:kern w:val="1"/>
        </w:rPr>
        <w:t>дминистрации</w:t>
      </w:r>
      <w:r w:rsidR="000E0CBF" w:rsidRPr="00522669">
        <w:rPr>
          <w:rFonts w:eastAsia="Arial Unicode MS"/>
          <w:kern w:val="1"/>
        </w:rPr>
        <w:t xml:space="preserve"> Новомальтинского </w:t>
      </w:r>
      <w:r w:rsidR="009731B4" w:rsidRPr="009731B4">
        <w:rPr>
          <w:rFonts w:eastAsia="Arial Unicode MS"/>
          <w:kern w:val="1"/>
        </w:rPr>
        <w:t xml:space="preserve">сельского поселения </w:t>
      </w:r>
      <w:r w:rsidR="009731B4">
        <w:rPr>
          <w:rFonts w:eastAsia="Arial Unicode MS"/>
          <w:kern w:val="1"/>
        </w:rPr>
        <w:t xml:space="preserve"> </w:t>
      </w:r>
      <w:r w:rsidR="000F39A2" w:rsidRPr="00522669">
        <w:rPr>
          <w:rFonts w:eastAsia="Arial Unicode MS"/>
          <w:kern w:val="1"/>
        </w:rPr>
        <w:t>от</w:t>
      </w:r>
      <w:r w:rsidR="003835D9" w:rsidRPr="00522669">
        <w:rPr>
          <w:rFonts w:eastAsia="Arial Unicode MS"/>
          <w:kern w:val="1"/>
        </w:rPr>
        <w:t xml:space="preserve"> </w:t>
      </w:r>
      <w:r w:rsidR="009731B4">
        <w:rPr>
          <w:rFonts w:eastAsia="Arial Unicode MS"/>
          <w:kern w:val="1"/>
        </w:rPr>
        <w:t>10.06.2021 г</w:t>
      </w:r>
      <w:r w:rsidR="003835D9" w:rsidRPr="00522669">
        <w:rPr>
          <w:rFonts w:eastAsia="Arial Unicode MS"/>
          <w:kern w:val="1"/>
        </w:rPr>
        <w:t>.</w:t>
      </w:r>
      <w:r w:rsidR="009731B4">
        <w:rPr>
          <w:rFonts w:eastAsia="Arial Unicode MS"/>
          <w:kern w:val="1"/>
        </w:rPr>
        <w:t xml:space="preserve"> </w:t>
      </w:r>
      <w:r w:rsidR="00AB6CA7" w:rsidRPr="00522669">
        <w:rPr>
          <w:rFonts w:eastAsia="Arial Unicode MS"/>
          <w:kern w:val="1"/>
        </w:rPr>
        <w:t>№ </w:t>
      </w:r>
      <w:r w:rsidR="009731B4">
        <w:rPr>
          <w:rFonts w:eastAsia="Arial Unicode MS"/>
          <w:kern w:val="1"/>
        </w:rPr>
        <w:t>5</w:t>
      </w:r>
      <w:r w:rsidR="003835D9" w:rsidRPr="00522669">
        <w:rPr>
          <w:rFonts w:eastAsia="Arial Unicode MS"/>
          <w:kern w:val="1"/>
        </w:rPr>
        <w:t>6</w:t>
      </w:r>
      <w:r w:rsidR="000E0CBF" w:rsidRPr="00522669">
        <w:rPr>
          <w:rFonts w:eastAsia="Arial Unicode MS"/>
          <w:kern w:val="1"/>
        </w:rPr>
        <w:t xml:space="preserve"> </w:t>
      </w:r>
      <w:r w:rsidR="005B120C" w:rsidRPr="00522669">
        <w:t>«О</w:t>
      </w:r>
      <w:r w:rsidR="003835D9" w:rsidRPr="00522669">
        <w:t xml:space="preserve"> внесении изменения в постановление администрации сельского поселения Новомальтинского муниципального обр</w:t>
      </w:r>
      <w:r w:rsidR="00413CAE" w:rsidRPr="00522669">
        <w:t>азования от 29.03.2018г. № 55 «</w:t>
      </w:r>
      <w:r w:rsidR="003835D9" w:rsidRPr="00522669">
        <w:t>Об утверждении размера платы за содержание жилого помещения п. Новомальтинск»</w:t>
      </w:r>
      <w:r w:rsidR="00AB6CA7" w:rsidRPr="00522669">
        <w:rPr>
          <w:rFonts w:eastAsia="Arial Unicode MS"/>
          <w:kern w:val="1"/>
        </w:rPr>
        <w:t>.</w:t>
      </w:r>
      <w:proofErr w:type="gramEnd"/>
    </w:p>
    <w:p w:rsidR="00AB6CA7" w:rsidRPr="00522669" w:rsidRDefault="00AB6CA7" w:rsidP="00E6311A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Организатор конкурса:</w:t>
      </w:r>
      <w:r w:rsidR="00E6311A" w:rsidRPr="00522669">
        <w:rPr>
          <w:rFonts w:eastAsia="Arial Unicode MS"/>
          <w:kern w:val="1"/>
        </w:rPr>
        <w:t xml:space="preserve"> </w:t>
      </w:r>
      <w:r w:rsidRPr="00522669">
        <w:rPr>
          <w:rFonts w:eastAsia="Arial Unicode MS"/>
          <w:kern w:val="1"/>
        </w:rPr>
        <w:t xml:space="preserve">Администрация </w:t>
      </w:r>
      <w:r w:rsidR="004A4010" w:rsidRPr="00522669">
        <w:rPr>
          <w:rFonts w:eastAsia="Arial Unicode MS"/>
          <w:kern w:val="1"/>
        </w:rPr>
        <w:t xml:space="preserve">Новомальтинского </w:t>
      </w:r>
      <w:r w:rsidR="009731B4" w:rsidRPr="009731B4">
        <w:rPr>
          <w:rFonts w:eastAsia="Arial Unicode MS"/>
          <w:kern w:val="1"/>
        </w:rPr>
        <w:t>сельского поселения</w:t>
      </w:r>
      <w:r w:rsidR="00C66BDC" w:rsidRPr="00522669">
        <w:rPr>
          <w:rFonts w:eastAsia="Arial Unicode MS"/>
          <w:kern w:val="1"/>
        </w:rPr>
        <w:t>.</w:t>
      </w:r>
      <w:r w:rsidRPr="00522669">
        <w:rPr>
          <w:rFonts w:eastAsia="Arial Unicode MS"/>
          <w:kern w:val="1"/>
        </w:rPr>
        <w:t xml:space="preserve"> </w:t>
      </w:r>
    </w:p>
    <w:p w:rsidR="00AB6CA7" w:rsidRPr="00522669" w:rsidRDefault="00AB6CA7" w:rsidP="00E6311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Место нахождения:</w:t>
      </w:r>
      <w:r w:rsidRPr="00522669">
        <w:rPr>
          <w:rFonts w:eastAsia="Arial Unicode MS"/>
          <w:kern w:val="1"/>
        </w:rPr>
        <w:t xml:space="preserve"> </w:t>
      </w:r>
      <w:r w:rsidR="00E56846" w:rsidRPr="00522669">
        <w:rPr>
          <w:rFonts w:eastAsia="Arial Unicode MS"/>
          <w:kern w:val="1"/>
        </w:rPr>
        <w:t>Иркутская область, Усольский район, пос. Новомальтинск, квартал 2, дом 1.</w:t>
      </w:r>
      <w:r w:rsidRPr="00522669">
        <w:rPr>
          <w:rFonts w:eastAsia="Arial Unicode MS"/>
          <w:kern w:val="1"/>
        </w:rPr>
        <w:t xml:space="preserve"> </w:t>
      </w:r>
    </w:p>
    <w:p w:rsidR="00C927B2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Почтовый адрес: </w:t>
      </w:r>
      <w:r w:rsidR="00E56846" w:rsidRPr="00522669">
        <w:rPr>
          <w:rFonts w:eastAsia="Arial Unicode MS"/>
          <w:kern w:val="1"/>
        </w:rPr>
        <w:t>665471,Иркутская область, Усольский район, пос. Новомальтинск, квартал 2, дом 1.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Адрес электронной почты</w:t>
      </w:r>
      <w:r w:rsidR="00C927B2" w:rsidRPr="00522669">
        <w:rPr>
          <w:rFonts w:eastAsia="Arial Unicode MS"/>
          <w:b/>
          <w:kern w:val="1"/>
        </w:rPr>
        <w:t xml:space="preserve">: </w:t>
      </w:r>
      <w:proofErr w:type="spellStart"/>
      <w:r w:rsidR="00E56846" w:rsidRPr="00522669">
        <w:rPr>
          <w:color w:val="333333"/>
          <w:lang w:val="en-US"/>
        </w:rPr>
        <w:t>nmsel</w:t>
      </w:r>
      <w:proofErr w:type="spellEnd"/>
      <w:r w:rsidR="00C927B2" w:rsidRPr="00522669">
        <w:rPr>
          <w:color w:val="333333"/>
        </w:rPr>
        <w:t>@mail.ru</w:t>
      </w:r>
      <w:r w:rsidRPr="00522669">
        <w:rPr>
          <w:rFonts w:eastAsia="Arial Unicode MS"/>
          <w:b/>
          <w:kern w:val="1"/>
        </w:rPr>
        <w:t xml:space="preserve"> 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rFonts w:eastAsia="Arial Unicode MS"/>
          <w:b/>
          <w:kern w:val="1"/>
        </w:rPr>
        <w:t>Контактное</w:t>
      </w:r>
      <w:r w:rsidRPr="00522669">
        <w:rPr>
          <w:rFonts w:eastAsia="Arial Unicode MS"/>
          <w:b/>
          <w:kern w:val="1"/>
          <w:lang w:eastAsia="ar-SA"/>
        </w:rPr>
        <w:t xml:space="preserve"> лицо:</w:t>
      </w:r>
      <w:r w:rsidRPr="00522669">
        <w:rPr>
          <w:rFonts w:eastAsia="Arial Unicode MS"/>
          <w:kern w:val="1"/>
          <w:lang w:eastAsia="ar-SA"/>
        </w:rPr>
        <w:t xml:space="preserve"> </w:t>
      </w:r>
      <w:r w:rsidR="00E56846" w:rsidRPr="00522669">
        <w:rPr>
          <w:rFonts w:eastAsia="Arial Unicode MS"/>
          <w:kern w:val="1"/>
          <w:lang w:eastAsia="ar-SA"/>
        </w:rPr>
        <w:t>К</w:t>
      </w:r>
      <w:r w:rsidR="005A4B8E" w:rsidRPr="00522669">
        <w:rPr>
          <w:rFonts w:eastAsia="Arial Unicode MS"/>
          <w:kern w:val="1"/>
          <w:lang w:eastAsia="ar-SA"/>
        </w:rPr>
        <w:t>отлярова</w:t>
      </w:r>
      <w:r w:rsidR="00E56846" w:rsidRPr="00522669">
        <w:rPr>
          <w:rFonts w:eastAsia="Arial Unicode MS"/>
          <w:kern w:val="1"/>
          <w:lang w:eastAsia="ar-SA"/>
        </w:rPr>
        <w:t xml:space="preserve"> </w:t>
      </w:r>
      <w:r w:rsidR="005A4B8E" w:rsidRPr="00522669">
        <w:rPr>
          <w:rFonts w:eastAsia="Arial Unicode MS"/>
          <w:kern w:val="1"/>
          <w:lang w:eastAsia="ar-SA"/>
        </w:rPr>
        <w:t>Наталья</w:t>
      </w:r>
      <w:r w:rsidR="00E56846" w:rsidRPr="00522669">
        <w:rPr>
          <w:rFonts w:eastAsia="Arial Unicode MS"/>
          <w:kern w:val="1"/>
          <w:lang w:eastAsia="ar-SA"/>
        </w:rPr>
        <w:t xml:space="preserve"> Юрьевна, Маркова Татьяна Валерьевна</w:t>
      </w:r>
      <w:r w:rsidRPr="00522669">
        <w:rPr>
          <w:rFonts w:eastAsia="Arial Unicode MS"/>
          <w:kern w:val="1"/>
          <w:lang w:eastAsia="ar-SA"/>
        </w:rPr>
        <w:t>, тел.</w:t>
      </w:r>
      <w:r w:rsidR="00E56846" w:rsidRPr="00522669">
        <w:rPr>
          <w:rFonts w:eastAsia="Arial Unicode MS"/>
          <w:kern w:val="1"/>
          <w:lang w:eastAsia="ar-SA"/>
        </w:rPr>
        <w:t>89041467996</w:t>
      </w:r>
      <w:r w:rsidR="00C66BDC" w:rsidRPr="00522669">
        <w:rPr>
          <w:rFonts w:eastAsia="Arial Unicode MS"/>
          <w:kern w:val="1"/>
          <w:lang w:eastAsia="ar-SA"/>
        </w:rPr>
        <w:t>.</w:t>
      </w:r>
    </w:p>
    <w:p w:rsidR="00A35C9D" w:rsidRPr="00522669" w:rsidRDefault="00AB6CA7" w:rsidP="00C66BDC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Объект конкурса: </w:t>
      </w:r>
      <w:r w:rsidRPr="00522669">
        <w:rPr>
          <w:rFonts w:eastAsia="Arial Unicode MS"/>
          <w:kern w:val="1"/>
        </w:rPr>
        <w:t>многоквартирны</w:t>
      </w:r>
      <w:r w:rsidR="009731B4">
        <w:rPr>
          <w:rFonts w:eastAsia="Arial Unicode MS"/>
          <w:kern w:val="1"/>
        </w:rPr>
        <w:t>й</w:t>
      </w:r>
      <w:r w:rsidR="00767C98" w:rsidRPr="00522669">
        <w:rPr>
          <w:rFonts w:eastAsia="Arial Unicode MS"/>
          <w:kern w:val="1"/>
        </w:rPr>
        <w:t xml:space="preserve"> </w:t>
      </w:r>
      <w:r w:rsidRPr="00522669">
        <w:rPr>
          <w:rFonts w:eastAsia="Arial Unicode MS"/>
          <w:kern w:val="1"/>
        </w:rPr>
        <w:t>дом</w:t>
      </w:r>
      <w:r w:rsidR="00C66BDC" w:rsidRPr="00522669">
        <w:rPr>
          <w:rFonts w:eastAsia="Arial Unicode MS"/>
          <w:kern w:val="1"/>
        </w:rPr>
        <w:t>,</w:t>
      </w:r>
      <w:r w:rsidR="00767C98" w:rsidRPr="00522669">
        <w:rPr>
          <w:rFonts w:eastAsia="Arial Unicode MS"/>
          <w:kern w:val="1"/>
        </w:rPr>
        <w:t xml:space="preserve"> распол</w:t>
      </w:r>
      <w:r w:rsidR="009731B4">
        <w:rPr>
          <w:rFonts w:eastAsia="Arial Unicode MS"/>
          <w:kern w:val="1"/>
        </w:rPr>
        <w:t>оженный</w:t>
      </w:r>
      <w:r w:rsidR="00A35C9D" w:rsidRPr="00522669">
        <w:rPr>
          <w:rFonts w:eastAsia="Arial Unicode MS"/>
          <w:kern w:val="1"/>
        </w:rPr>
        <w:t xml:space="preserve"> на территории </w:t>
      </w:r>
      <w:r w:rsidR="00767C98" w:rsidRPr="00522669">
        <w:rPr>
          <w:rFonts w:eastAsia="Arial Unicode MS"/>
          <w:kern w:val="1"/>
        </w:rPr>
        <w:t xml:space="preserve">Новомальтинского </w:t>
      </w:r>
      <w:r w:rsidR="009731B4" w:rsidRPr="009731B4">
        <w:rPr>
          <w:rFonts w:eastAsia="Arial Unicode MS"/>
          <w:kern w:val="1"/>
        </w:rPr>
        <w:t>сельского поселения</w:t>
      </w:r>
      <w:r w:rsidR="009731B4">
        <w:rPr>
          <w:rFonts w:eastAsia="Arial Unicode MS"/>
          <w:kern w:val="1"/>
        </w:rPr>
        <w:t>, по адресу:</w:t>
      </w:r>
      <w:r w:rsidR="009731B4" w:rsidRPr="009731B4">
        <w:t xml:space="preserve"> </w:t>
      </w:r>
      <w:r w:rsidR="009731B4" w:rsidRPr="009731B4">
        <w:rPr>
          <w:rFonts w:eastAsia="Arial Unicode MS"/>
          <w:kern w:val="1"/>
        </w:rPr>
        <w:t>Иркутская область, Усольский район, Новомальтинское муниципальное образование, территория профилактория «Утес»</w:t>
      </w:r>
    </w:p>
    <w:p w:rsidR="008A3C2B" w:rsidRPr="00522669" w:rsidRDefault="008A3C2B" w:rsidP="008A3C2B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Официальные сайты в сети Интернет, н</w:t>
      </w:r>
      <w:r w:rsidR="0060779A" w:rsidRPr="00522669">
        <w:rPr>
          <w:rFonts w:eastAsia="Arial Unicode MS"/>
          <w:kern w:val="1"/>
        </w:rPr>
        <w:t xml:space="preserve">а которых размещена конкурсная </w:t>
      </w:r>
      <w:r w:rsidRPr="00522669">
        <w:rPr>
          <w:rFonts w:eastAsia="Arial Unicode MS"/>
          <w:kern w:val="1"/>
        </w:rPr>
        <w:t>документация: www.torgi.go</w:t>
      </w:r>
      <w:r w:rsidR="0060779A" w:rsidRPr="00522669">
        <w:rPr>
          <w:rFonts w:eastAsia="Arial Unicode MS"/>
          <w:kern w:val="1"/>
        </w:rPr>
        <w:t>v.ru/</w:t>
      </w:r>
      <w:r w:rsidRPr="00522669">
        <w:rPr>
          <w:rFonts w:eastAsia="Arial Unicode MS"/>
          <w:kern w:val="1"/>
        </w:rPr>
        <w:t>www.novomaltinsk.ru</w:t>
      </w:r>
    </w:p>
    <w:p w:rsidR="00A35C9D" w:rsidRPr="00522669" w:rsidRDefault="0060779A" w:rsidP="00C66BDC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b/>
          <w:bCs/>
          <w:color w:val="000000"/>
          <w:bdr w:val="none" w:sz="0" w:space="0" w:color="auto" w:frame="1"/>
        </w:rPr>
        <w:t>2.</w:t>
      </w:r>
      <w:r w:rsidR="00A35C9D" w:rsidRPr="00522669">
        <w:rPr>
          <w:b/>
          <w:bCs/>
          <w:color w:val="000000"/>
          <w:bdr w:val="none" w:sz="0" w:space="0" w:color="auto" w:frame="1"/>
        </w:rPr>
        <w:t>Наименование обязательных работ и услуг по содержанию и ремонту объектов конкурса, выполняемых по договору управления многоквартирным домом:</w:t>
      </w:r>
    </w:p>
    <w:p w:rsidR="005C4F57" w:rsidRPr="00522669" w:rsidRDefault="00A35C9D" w:rsidP="008A3C2B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color w:val="000000"/>
          <w:bdr w:val="none" w:sz="0" w:space="0" w:color="auto" w:frame="1"/>
        </w:rPr>
        <w:t>Согласно</w:t>
      </w:r>
      <w:r w:rsidR="008A3C2B" w:rsidRPr="00522669">
        <w:rPr>
          <w:color w:val="000000"/>
          <w:bdr w:val="none" w:sz="0" w:space="0" w:color="auto" w:frame="1"/>
        </w:rPr>
        <w:t xml:space="preserve"> с </w:t>
      </w:r>
      <w:r w:rsidR="00AE5210" w:rsidRPr="00522669">
        <w:rPr>
          <w:color w:val="000000"/>
          <w:bdr w:val="none" w:sz="0" w:space="0" w:color="auto" w:frame="1"/>
        </w:rPr>
        <w:t>перечнем</w:t>
      </w:r>
      <w:r w:rsidRPr="00522669">
        <w:rPr>
          <w:color w:val="000000"/>
          <w:bdr w:val="none" w:sz="0" w:space="0" w:color="auto" w:frame="1"/>
        </w:rPr>
        <w:t xml:space="preserve"> обязательных работ по содержанию и ремонту объектов конкурса, выполняемых по договору управления в многоквартирном доме, а так же дополнительных работ и услуг по содержанию общего имущества собственников помещений в многоквартирном доме, являющихся объектами конкурса</w:t>
      </w:r>
      <w:r w:rsidR="0060779A" w:rsidRPr="00522669">
        <w:rPr>
          <w:color w:val="000000"/>
          <w:bdr w:val="none" w:sz="0" w:space="0" w:color="auto" w:frame="1"/>
        </w:rPr>
        <w:t>.</w:t>
      </w:r>
    </w:p>
    <w:p w:rsidR="00412D4F" w:rsidRPr="00522669" w:rsidRDefault="0060779A" w:rsidP="0060779A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3.Объект конкурса: </w:t>
      </w:r>
      <w:r w:rsidR="009731B4" w:rsidRPr="009731B4">
        <w:rPr>
          <w:bCs/>
          <w:color w:val="000000"/>
          <w:bdr w:val="none" w:sz="0" w:space="0" w:color="auto" w:frame="1"/>
        </w:rPr>
        <w:t xml:space="preserve">многоквартирный дом, расположенный на территории Новомальтинского сельского поселения, по адресу: Иркутская область, Усольский район, Новомальтинское муниципальное образование, территория профилактория «Утес» </w:t>
      </w:r>
      <w:r w:rsidR="00C66BDC" w:rsidRPr="00522669">
        <w:rPr>
          <w:bCs/>
          <w:color w:val="000000"/>
          <w:bdr w:val="none" w:sz="0" w:space="0" w:color="auto" w:frame="1"/>
        </w:rPr>
        <w:t>(П</w:t>
      </w:r>
      <w:r w:rsidR="00F40104" w:rsidRPr="00522669">
        <w:rPr>
          <w:bCs/>
          <w:color w:val="000000"/>
          <w:bdr w:val="none" w:sz="0" w:space="0" w:color="auto" w:frame="1"/>
        </w:rPr>
        <w:t>риложение № 1</w:t>
      </w:r>
      <w:r w:rsidR="00C66BDC" w:rsidRPr="00522669">
        <w:rPr>
          <w:bCs/>
          <w:color w:val="000000"/>
          <w:bdr w:val="none" w:sz="0" w:space="0" w:color="auto" w:frame="1"/>
        </w:rPr>
        <w:t xml:space="preserve"> к извещению</w:t>
      </w:r>
      <w:r w:rsidR="00F40104" w:rsidRPr="00522669">
        <w:rPr>
          <w:bCs/>
          <w:color w:val="000000"/>
          <w:bdr w:val="none" w:sz="0" w:space="0" w:color="auto" w:frame="1"/>
        </w:rPr>
        <w:t>)</w:t>
      </w:r>
      <w:r w:rsidR="00C66BDC" w:rsidRPr="00522669">
        <w:rPr>
          <w:bCs/>
          <w:color w:val="000000"/>
          <w:bdr w:val="none" w:sz="0" w:space="0" w:color="auto" w:frame="1"/>
        </w:rPr>
        <w:t>.</w:t>
      </w:r>
    </w:p>
    <w:p w:rsidR="00005713" w:rsidRPr="00522669" w:rsidRDefault="0060779A" w:rsidP="0060779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bCs/>
          <w:kern w:val="1"/>
        </w:rPr>
      </w:pPr>
      <w:r w:rsidRPr="00522669">
        <w:rPr>
          <w:rFonts w:eastAsia="Arial Unicode MS"/>
          <w:b/>
          <w:kern w:val="1"/>
        </w:rPr>
        <w:t>4.</w:t>
      </w:r>
      <w:r w:rsidR="00AB6CA7" w:rsidRPr="00522669">
        <w:rPr>
          <w:rFonts w:eastAsia="Arial Unicode MS"/>
          <w:b/>
          <w:kern w:val="1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 дом</w:t>
      </w:r>
      <w:r w:rsidR="009731B4">
        <w:rPr>
          <w:rFonts w:eastAsia="Arial Unicode MS"/>
          <w:b/>
          <w:kern w:val="1"/>
        </w:rPr>
        <w:t>ом</w:t>
      </w:r>
      <w:r w:rsidRPr="00522669">
        <w:rPr>
          <w:rFonts w:eastAsia="Arial Unicode MS"/>
          <w:b/>
          <w:kern w:val="1"/>
        </w:rPr>
        <w:t>:</w:t>
      </w:r>
    </w:p>
    <w:tbl>
      <w:tblPr>
        <w:tblW w:w="5000" w:type="pct"/>
        <w:tblCellSpacing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66"/>
        <w:gridCol w:w="5206"/>
        <w:gridCol w:w="3693"/>
        <w:gridCol w:w="48"/>
      </w:tblGrid>
      <w:tr w:rsidR="009731B4" w:rsidRPr="00522669" w:rsidTr="003A1D05">
        <w:trPr>
          <w:gridAfter w:val="1"/>
          <w:wAfter w:w="25" w:type="pct"/>
          <w:trHeight w:val="68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№ </w:t>
            </w:r>
            <w:proofErr w:type="gramStart"/>
            <w:r w:rsidRPr="007906A7">
              <w:t>п</w:t>
            </w:r>
            <w:proofErr w:type="gramEnd"/>
            <w:r w:rsidRPr="007906A7">
              <w:t>/п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Перечень услуг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Периодичность</w:t>
            </w:r>
          </w:p>
        </w:tc>
      </w:tr>
      <w:tr w:rsidR="009731B4" w:rsidRPr="00522669" w:rsidTr="003A1D05">
        <w:trPr>
          <w:gridAfter w:val="1"/>
          <w:wAfter w:w="25" w:type="pct"/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Текущее содержание общего имущества МКД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21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придомовой территории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Летний период (май-сентябрь, 5 месяцев)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354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Подметание территории в дни без осадков и в дни с осадками до 2 см (крыльцо, вход в подъезд, </w:t>
            </w:r>
            <w:proofErr w:type="spellStart"/>
            <w:r w:rsidRPr="007906A7">
              <w:t>отмостка</w:t>
            </w:r>
            <w:proofErr w:type="spellEnd"/>
            <w:r w:rsidRPr="007906A7">
              <w:t>, тротуар)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1 раз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Уборка газонов, придомовой территории от случайного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4 дня</w:t>
            </w:r>
          </w:p>
        </w:tc>
      </w:tr>
      <w:tr w:rsidR="009731B4" w:rsidRPr="00522669" w:rsidTr="005F0BAD">
        <w:trPr>
          <w:trHeight w:val="2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Выкашивание газонов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>
              <w:t>Погрузка травы на транспорт в</w:t>
            </w:r>
            <w:r w:rsidRPr="007906A7">
              <w:t>ручную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5F0BAD">
        <w:trPr>
          <w:trHeight w:val="132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мусора (сухая трава, мусор с чердака, уличный смет) на автотранспорт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5F0BAD">
        <w:trPr>
          <w:trHeight w:val="227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7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Погрузка мусора на автотранспорт вручную (КГМ)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15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1.1.2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Подметание свежевыпавшего снега (крыльцо, вход в подъезд, </w:t>
            </w:r>
            <w:proofErr w:type="spellStart"/>
            <w:r w:rsidRPr="007906A7">
              <w:t>отмостка</w:t>
            </w:r>
            <w:proofErr w:type="spellEnd"/>
            <w:r w:rsidRPr="007906A7">
              <w:t>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 в</w:t>
            </w:r>
            <w:r>
              <w:t xml:space="preserve">  д</w:t>
            </w:r>
            <w:r w:rsidRPr="007906A7">
              <w:t>ни снегопада</w:t>
            </w:r>
          </w:p>
        </w:tc>
      </w:tr>
      <w:tr w:rsidR="009731B4" w:rsidRPr="00522669" w:rsidTr="009731B4">
        <w:trPr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Посыпка территории противогололедными материалами (вход в подъезд,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 раз в сутки во время гололеда</w:t>
            </w:r>
          </w:p>
        </w:tc>
      </w:tr>
      <w:tr w:rsidR="009731B4" w:rsidRPr="00522669" w:rsidTr="009731B4">
        <w:trPr>
          <w:trHeight w:val="1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территории с усовершенствованным покрытием от уплотненного снега (вход в подъезд,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Раз в сутки во время гололеда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территории от наледи и льда (вход в подъезд,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 во время гололеда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Подметание территории в дне без снегопада (крыльцо, вход в подъезд)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 xml:space="preserve">1 раза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 в дни без снегопада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 раза в сутки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7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Погрузка мусора на автотранспорт, вручную (КГМ)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Содержание крыш, чердаков, подвалов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/>
        </w:tc>
      </w:tr>
      <w:tr w:rsidR="009731B4" w:rsidRPr="00522669" w:rsidTr="005F0BAD">
        <w:trPr>
          <w:trHeight w:val="276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чердаков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подвалов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5F0BAD">
        <w:trPr>
          <w:trHeight w:val="228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мягкой кровли от песка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5F0BAD">
        <w:trPr>
          <w:trHeight w:val="214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козырьков от снега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5F0BAD">
        <w:trPr>
          <w:trHeight w:val="232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подъездов и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5F0BAD">
        <w:trPr>
          <w:trHeight w:val="406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Влажное подметание лестничных площадок и </w:t>
            </w:r>
            <w:proofErr w:type="gramStart"/>
            <w:r>
              <w:t>маршей</w:t>
            </w:r>
            <w:proofErr w:type="gramEnd"/>
            <w:r>
              <w:t xml:space="preserve"> </w:t>
            </w:r>
            <w:r w:rsidRPr="007906A7">
              <w:t>нижних трех этажей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731B4" w:rsidRPr="007906A7" w:rsidRDefault="009731B4" w:rsidP="003A1D05">
            <w:r w:rsidRPr="007906A7">
              <w:t>2 раза в неделю</w:t>
            </w:r>
          </w:p>
        </w:tc>
      </w:tr>
      <w:tr w:rsidR="009731B4" w:rsidRPr="00522669" w:rsidTr="005F0BAD">
        <w:trPr>
          <w:trHeight w:val="484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Влажное подметание лестничных площадок и маршей выше третьего этажа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неделю</w:t>
            </w:r>
          </w:p>
        </w:tc>
      </w:tr>
      <w:tr w:rsidR="009731B4" w:rsidRPr="00522669" w:rsidTr="005F0BAD">
        <w:trPr>
          <w:trHeight w:val="370"/>
          <w:tblCellSpacing w:w="0" w:type="dxa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Мытье лестничных площадок и </w:t>
            </w:r>
            <w:proofErr w:type="gramStart"/>
            <w:r w:rsidRPr="007906A7">
              <w:t>маршей</w:t>
            </w:r>
            <w:proofErr w:type="gramEnd"/>
            <w:r w:rsidRPr="007906A7">
              <w:t xml:space="preserve"> нижних трех этажей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 раза в месяц в теплый период</w:t>
            </w:r>
          </w:p>
        </w:tc>
      </w:tr>
      <w:tr w:rsidR="009731B4" w:rsidRPr="00522669" w:rsidTr="005F0BAD">
        <w:trPr>
          <w:trHeight w:val="346"/>
          <w:tblCellSpacing w:w="0" w:type="dxa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Мытье лестничных площадок и маршей выше третьего этажа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 раза в месяц в теплый период</w:t>
            </w:r>
          </w:p>
        </w:tc>
      </w:tr>
      <w:tr w:rsidR="009731B4" w:rsidRPr="00522669" w:rsidTr="005F0BAD">
        <w:trPr>
          <w:trHeight w:val="141"/>
          <w:tblCellSpacing w:w="0" w:type="dxa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1.5</w:t>
            </w:r>
          </w:p>
        </w:tc>
        <w:tc>
          <w:tcPr>
            <w:tcW w:w="2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конструктивных элементов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5F0BAD">
        <w:trPr>
          <w:trHeight w:val="483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защитной решетки водоприемной воронки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год</w:t>
            </w:r>
          </w:p>
        </w:tc>
      </w:tr>
      <w:tr w:rsidR="009731B4" w:rsidRPr="00522669" w:rsidTr="009731B4">
        <w:trPr>
          <w:trHeight w:val="3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Установка недостающих, частично разбитых и </w:t>
            </w:r>
            <w:proofErr w:type="spellStart"/>
            <w:r w:rsidRPr="007906A7">
              <w:t>слабоукрепленных</w:t>
            </w:r>
            <w:proofErr w:type="spellEnd"/>
            <w:r w:rsidRPr="007906A7">
              <w:t xml:space="preserve"> стекол в дверных и оконных заполнениях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3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Установка или регулировка пружин на входных дверях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5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Установка и укрепление ручек на оконных  и дверных заполнениях 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5F0BAD">
        <w:trPr>
          <w:trHeight w:val="228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электрооборудования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5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Проведение технических и плановых осмотров электросетей и электрооборудования; проверка изоляций оболочки электрокабеля; техническое обслуживание: светильников, магнитных пускателей, реле времени и автоматических выключателей дворового освещения; техническое обслуживание: автоматических выключателей, светильников, </w:t>
            </w:r>
            <w:proofErr w:type="spellStart"/>
            <w:r w:rsidRPr="007906A7">
              <w:t>эл</w:t>
            </w:r>
            <w:proofErr w:type="gramStart"/>
            <w:r w:rsidRPr="007906A7">
              <w:t>.щ</w:t>
            </w:r>
            <w:proofErr w:type="gramEnd"/>
            <w:r w:rsidRPr="007906A7">
              <w:t>итков</w:t>
            </w:r>
            <w:proofErr w:type="spellEnd"/>
            <w:r w:rsidRPr="007906A7">
              <w:t>, осветительных щитов, предохранителей, выключателей, розеток, ВРУ, рубильников. Устранение незначительных неисправностей электротехнических устройств (замена перегоревших ламп, замена плафонов и светильников, смена и ремонт розеток, выключателей, мелкий ремонт электропроводки и другие работы при необходимости).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5F0BAD">
        <w:trPr>
          <w:trHeight w:val="359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1.7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санитарно-технического 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5F0BAD">
        <w:trPr>
          <w:trHeight w:val="19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Проведение технических и плановых осмотров и устранение незначительных неисправностей в системах водопровода, канализации и теплоснабжения. Временная заделка свищей и трещин на внутренних трубопроводах в стояках. Консервация и </w:t>
            </w:r>
            <w:proofErr w:type="spellStart"/>
            <w:r w:rsidRPr="007906A7">
              <w:t>расконсервация</w:t>
            </w:r>
            <w:proofErr w:type="spellEnd"/>
            <w:r w:rsidRPr="007906A7">
              <w:t xml:space="preserve"> системы отопления. Ремонт, регулировка и испытание системы </w:t>
            </w:r>
            <w:r w:rsidRPr="007906A7">
              <w:lastRenderedPageBreak/>
              <w:t>отопления. Промывка трубопроводов систем отопления. Восстановление утепления трубопроводов в чердачных и подвальных помещениях. Ликвидация воздушных пробок в радиаторах и стояках. Отключение радиаторов при их течи. Устранение засоров внутренних канализационных трубопроводов.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По мере необходимости</w:t>
            </w:r>
          </w:p>
        </w:tc>
      </w:tr>
      <w:tr w:rsidR="009731B4" w:rsidRPr="00522669" w:rsidTr="005F0BAD">
        <w:trPr>
          <w:trHeight w:val="19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II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Аварийное обслуживание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5F0BAD">
        <w:trPr>
          <w:trHeight w:val="147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Ликвидация аварийных ситуаций в жилом здании путем: локализации аварийного участка и устранения аварийных повреждений в системах отопления, водоснабжения и канализации; ликвидации повреждений во внутренних сетях электроснабжения</w:t>
            </w:r>
            <w:proofErr w:type="gramStart"/>
            <w:r w:rsidRPr="007906A7">
              <w:t>.</w:t>
            </w:r>
            <w:proofErr w:type="gramEnd"/>
            <w:r w:rsidRPr="007906A7">
              <w:t xml:space="preserve">  </w:t>
            </w:r>
            <w:proofErr w:type="gramStart"/>
            <w:r w:rsidRPr="007906A7">
              <w:t>к</w:t>
            </w:r>
            <w:proofErr w:type="gramEnd"/>
            <w:r w:rsidRPr="007906A7">
              <w:t xml:space="preserve">омплекса диспетчерского контроля. 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Ежедневно, круглосуточно</w:t>
            </w:r>
          </w:p>
        </w:tc>
      </w:tr>
      <w:tr w:rsidR="009731B4" w:rsidRPr="00522669" w:rsidTr="005F0BAD">
        <w:trPr>
          <w:trHeight w:val="23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III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Дератизация, дезинсекция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126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Дератизация подвалов, чердаков,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месяц</w:t>
            </w:r>
          </w:p>
        </w:tc>
      </w:tr>
      <w:tr w:rsidR="009731B4" w:rsidRPr="00522669" w:rsidTr="005F0BAD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Дезинсекция подвалов, чердаков,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 раза в год</w:t>
            </w:r>
          </w:p>
        </w:tc>
      </w:tr>
      <w:tr w:rsidR="009731B4" w:rsidRPr="00522669" w:rsidTr="009731B4">
        <w:trPr>
          <w:trHeight w:val="5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IV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общего имущества МКД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5F0BAD">
        <w:trPr>
          <w:trHeight w:val="132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конструктивных элементов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5F0BAD">
        <w:trPr>
          <w:trHeight w:val="164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электрооборудования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4.3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Default="009731B4" w:rsidP="003A1D05">
            <w:r w:rsidRPr="007906A7">
              <w:t>Текущий ремонт санитарно-технического 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 xml:space="preserve">№ </w:t>
            </w:r>
            <w:proofErr w:type="gramStart"/>
            <w:r w:rsidRPr="007906A7">
              <w:t>п</w:t>
            </w:r>
            <w:proofErr w:type="gramEnd"/>
            <w:r w:rsidRPr="007906A7">
              <w:t>/п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Перечень услуг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Периодичность</w:t>
            </w:r>
          </w:p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>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Текущее содержание общего имущества МКД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109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придомовой территории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3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Летний период (май-сентябрь, 5 месяцев)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40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Подметание территории в дни без осадков и в дни с осадками до 2 см (крыльцо, вход в подъезд, </w:t>
            </w:r>
            <w:proofErr w:type="spellStart"/>
            <w:r w:rsidRPr="007906A7">
              <w:t>отмостка</w:t>
            </w:r>
            <w:proofErr w:type="spellEnd"/>
            <w:r w:rsidRPr="007906A7">
              <w:t>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1 раз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</w:t>
            </w:r>
          </w:p>
        </w:tc>
      </w:tr>
      <w:tr w:rsidR="009731B4" w:rsidRPr="00522669" w:rsidTr="009731B4">
        <w:trPr>
          <w:trHeight w:val="56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Уборка газонов, придомовой территории от случайного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4 дня</w:t>
            </w:r>
          </w:p>
        </w:tc>
      </w:tr>
      <w:tr w:rsidR="009731B4" w:rsidRPr="00522669" w:rsidTr="009731B4">
        <w:trPr>
          <w:trHeight w:val="55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Выкашивание газонов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травы на 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мусора (сухая трава, мусор с чердака, уличный смет) на автотранспорт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</w:tbl>
    <w:p w:rsidR="00C60CBB" w:rsidRPr="00522669" w:rsidRDefault="0060779A" w:rsidP="0060779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bCs/>
          <w:kern w:val="1"/>
        </w:rPr>
      </w:pPr>
      <w:r w:rsidRPr="00522669">
        <w:rPr>
          <w:rFonts w:eastAsia="Arial Unicode MS"/>
          <w:b/>
          <w:kern w:val="1"/>
        </w:rPr>
        <w:t>5.</w:t>
      </w:r>
      <w:r w:rsidR="00AB6CA7" w:rsidRPr="00522669">
        <w:rPr>
          <w:rFonts w:eastAsia="Arial Unicode MS"/>
          <w:b/>
          <w:kern w:val="1"/>
        </w:rPr>
        <w:t>Перечень дополнительных работ и услуг по содержанию и ремонту объекта конкурса, выполняемых (оказываемых) по договору уп</w:t>
      </w:r>
      <w:r w:rsidRPr="00522669">
        <w:rPr>
          <w:rFonts w:eastAsia="Arial Unicode MS"/>
          <w:b/>
          <w:kern w:val="1"/>
        </w:rPr>
        <w:t>равления многоквартирным домом:</w:t>
      </w:r>
    </w:p>
    <w:tbl>
      <w:tblPr>
        <w:tblW w:w="9639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1"/>
        <w:gridCol w:w="2268"/>
      </w:tblGrid>
      <w:tr w:rsidR="00C60CBB" w:rsidRPr="00522669" w:rsidTr="005F0BAD">
        <w:trPr>
          <w:trHeight w:val="58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Наименование работ и услуг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C60CBB" w:rsidRPr="00522669" w:rsidRDefault="0060779A" w:rsidP="0060779A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 xml:space="preserve">Периодичность выполнения </w:t>
            </w:r>
            <w:r w:rsidR="00C60CBB" w:rsidRPr="00522669">
              <w:rPr>
                <w:rFonts w:eastAsia="Courier New" w:cs="Courier New"/>
                <w:kern w:val="2"/>
                <w:lang w:eastAsia="hi-IN" w:bidi="hi-IN"/>
              </w:rPr>
              <w:t>работ и</w:t>
            </w:r>
            <w:r w:rsidRPr="00522669">
              <w:rPr>
                <w:rFonts w:eastAsia="Courier New" w:cs="Courier New"/>
                <w:kern w:val="2"/>
                <w:lang w:eastAsia="hi-IN" w:bidi="hi-IN"/>
              </w:rPr>
              <w:t xml:space="preserve"> </w:t>
            </w:r>
            <w:r w:rsidR="00C60CBB" w:rsidRPr="00522669">
              <w:rPr>
                <w:rFonts w:eastAsia="Courier New" w:cs="Courier New"/>
                <w:kern w:val="2"/>
                <w:lang w:eastAsia="hi-IN" w:bidi="hi-IN"/>
              </w:rPr>
              <w:t>оказания услуг</w:t>
            </w:r>
          </w:p>
        </w:tc>
      </w:tr>
      <w:tr w:rsidR="00C60CBB" w:rsidRPr="00522669" w:rsidTr="00C26F33">
        <w:trPr>
          <w:trHeight w:val="37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1.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Контроль исправности запорных систем чердачных и подвальных помещений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2 р. в год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2.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Завоз чернозема для благоустройства придомовых территорий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3.</w:t>
            </w:r>
            <w:r w:rsidR="00C60CBB" w:rsidRPr="00522669">
              <w:rPr>
                <w:rFonts w:eastAsia="Arial" w:cs="Arial"/>
                <w:lang w:eastAsia="hi-IN" w:bidi="hi-IN"/>
              </w:rPr>
              <w:t>Утепление оконных и балконных проемов, утепление чердачных перекрытий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1 р. в год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4.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Работы по содержанию в технически исправном состоянии малых архитектурных форм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5.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Ведение претензионно-исковой работы при выявлении нарушений обязательств по договору управления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</w:tbl>
    <w:p w:rsidR="00AB6CA7" w:rsidRPr="00522669" w:rsidRDefault="00AB6CA7" w:rsidP="00C66BDC">
      <w:pPr>
        <w:adjustRightInd w:val="0"/>
        <w:ind w:firstLine="851"/>
        <w:jc w:val="both"/>
      </w:pPr>
      <w:r w:rsidRPr="00522669">
        <w:t>В целях 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а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беспечить работу аварийно-диспетчерской службы;</w:t>
      </w:r>
    </w:p>
    <w:p w:rsidR="00AB6CA7" w:rsidRPr="00522669" w:rsidRDefault="00AB6CA7" w:rsidP="00C66BDC">
      <w:pPr>
        <w:adjustRightInd w:val="0"/>
        <w:ind w:firstLine="851"/>
        <w:jc w:val="both"/>
      </w:pPr>
      <w:r w:rsidRPr="00522669">
        <w:t>б</w:t>
      </w:r>
      <w:proofErr w:type="gramStart"/>
      <w:r w:rsidR="008A3C2B" w:rsidRPr="00522669">
        <w:t>)</w:t>
      </w:r>
      <w:r w:rsidRPr="00522669">
        <w:t>в</w:t>
      </w:r>
      <w:proofErr w:type="gramEnd"/>
      <w:r w:rsidRPr="00522669">
        <w:t>ести и хранить техническую документацию на многоквартирный дом в установленном законодательством Российской Федерации порядке;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lastRenderedPageBreak/>
        <w:t>в</w:t>
      </w:r>
      <w:proofErr w:type="gramStart"/>
      <w:r w:rsidRPr="00522669">
        <w:t>)</w:t>
      </w:r>
      <w:r w:rsidR="00AB6CA7" w:rsidRPr="00522669">
        <w:t>с</w:t>
      </w:r>
      <w:proofErr w:type="gramEnd"/>
      <w:r w:rsidR="00AB6CA7" w:rsidRPr="00522669">
        <w:t>воевременно заключать договоры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многоквартирном доме, не оказывают таких услуг и не выполняют таких работ своими силами, а также осуществлять контроль за выполнением указанными организациями обязательств по таким договорам;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г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существлять подготовку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доводить их до сведения собственников помещений в многоквартирном доме в порядке, установленном жилищным законодательством Российской Федерации;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д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рганизовывать работу по начислению и сбору платы за содержание и ремонт жилых помещений;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е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рганизовать работу по взысканию задолженности по оплате жилых помещений;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ж</w:t>
      </w:r>
      <w:proofErr w:type="gramStart"/>
      <w:r w:rsidRPr="00522669">
        <w:t>)</w:t>
      </w:r>
      <w:r w:rsidR="00AB6CA7" w:rsidRPr="00522669">
        <w:t>п</w:t>
      </w:r>
      <w:proofErr w:type="gramEnd"/>
      <w:r w:rsidR="00AB6CA7" w:rsidRPr="00522669">
        <w:t>редоставлять потребителям услуг и работ, в том числе собственникам помещений в многоквартирном доме,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:rsidR="00AB6CA7" w:rsidRPr="00522669" w:rsidRDefault="00AB6CA7" w:rsidP="00C66BDC">
      <w:pPr>
        <w:adjustRightInd w:val="0"/>
        <w:ind w:firstLine="851"/>
        <w:jc w:val="both"/>
      </w:pPr>
      <w:r w:rsidRPr="00522669">
        <w:t>Оказание услуг и выполнение работ, предусмотренных перечнем услуг и работ, осуществляются с использованием инвентаря, оборудования и препаратов, имеющих соответствующие разрешительные документы и допущенных к применению в соответствии с установленными требованиями законод</w:t>
      </w:r>
      <w:r w:rsidR="004728BB" w:rsidRPr="00522669">
        <w:t>ательства Российской Федерации.</w:t>
      </w:r>
      <w:r w:rsidRPr="00522669">
        <w:rPr>
          <w:rFonts w:eastAsia="Arial Unicode MS"/>
          <w:bCs/>
          <w:kern w:val="1"/>
        </w:rPr>
        <w:t xml:space="preserve"> </w:t>
      </w:r>
    </w:p>
    <w:p w:rsidR="00AB6CA7" w:rsidRPr="00522669" w:rsidRDefault="0060779A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6.</w:t>
      </w:r>
      <w:r w:rsidR="00AB6CA7" w:rsidRPr="00522669">
        <w:rPr>
          <w:rFonts w:eastAsia="Arial Unicode MS"/>
          <w:b/>
          <w:kern w:val="1"/>
        </w:rPr>
        <w:t>Перечень коммунальных услуг, предоставляемых управляющей организацией в порядке, установленном законодательством РФ:</w:t>
      </w:r>
    </w:p>
    <w:p w:rsidR="00AB6CA7" w:rsidRPr="00522669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-</w:t>
      </w:r>
      <w:r w:rsidR="00AB6CA7" w:rsidRPr="00522669">
        <w:rPr>
          <w:rFonts w:eastAsia="Arial Unicode MS"/>
          <w:kern w:val="1"/>
        </w:rPr>
        <w:t>электроснабжение</w:t>
      </w:r>
      <w:r w:rsidR="00C26F33">
        <w:rPr>
          <w:rFonts w:eastAsia="Arial Unicode MS"/>
          <w:kern w:val="1"/>
        </w:rPr>
        <w:t xml:space="preserve"> на общедомовые нужды</w:t>
      </w:r>
      <w:r w:rsidR="00AB6CA7" w:rsidRPr="00522669">
        <w:rPr>
          <w:rFonts w:eastAsia="Arial Unicode MS"/>
          <w:kern w:val="1"/>
        </w:rPr>
        <w:t>;</w:t>
      </w:r>
    </w:p>
    <w:p w:rsidR="00AB6CA7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4728BB" w:rsidRPr="00756036">
        <w:rPr>
          <w:rFonts w:eastAsia="Arial Unicode MS"/>
          <w:kern w:val="1"/>
        </w:rPr>
        <w:t>теплоснабжение</w:t>
      </w:r>
      <w:r w:rsidR="00AB6CA7" w:rsidRPr="00756036">
        <w:rPr>
          <w:rFonts w:eastAsia="Arial Unicode MS"/>
          <w:kern w:val="1"/>
        </w:rPr>
        <w:t>;</w:t>
      </w:r>
    </w:p>
    <w:p w:rsidR="00AB6CA7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AB6CA7" w:rsidRPr="00756036">
        <w:rPr>
          <w:rFonts w:eastAsia="Arial Unicode MS"/>
          <w:kern w:val="1"/>
        </w:rPr>
        <w:t>холодное водоснабжение;</w:t>
      </w:r>
    </w:p>
    <w:p w:rsidR="00CC6BAB" w:rsidRPr="00756036" w:rsidRDefault="00CC6BAB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-горячее водоснабжение;</w:t>
      </w:r>
    </w:p>
    <w:p w:rsidR="00D047C2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AB6CA7" w:rsidRPr="00756036">
        <w:rPr>
          <w:rFonts w:eastAsia="Arial Unicode MS"/>
          <w:kern w:val="1"/>
        </w:rPr>
        <w:t>водоотведение</w:t>
      </w:r>
      <w:r w:rsidR="00D047C2" w:rsidRPr="00756036">
        <w:rPr>
          <w:rFonts w:eastAsia="Arial Unicode MS"/>
          <w:kern w:val="1"/>
        </w:rPr>
        <w:t>;</w:t>
      </w:r>
    </w:p>
    <w:p w:rsidR="00AB6CA7" w:rsidRPr="00522669" w:rsidRDefault="00797DBF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7.</w:t>
      </w:r>
      <w:r w:rsidR="00AB6CA7" w:rsidRPr="00522669">
        <w:rPr>
          <w:rFonts w:eastAsia="Arial Unicode MS"/>
          <w:b/>
          <w:kern w:val="1"/>
        </w:rPr>
        <w:t xml:space="preserve">Размер платы за содержание и ремонт жилого помещения </w:t>
      </w:r>
      <w:r w:rsidR="008A3C2B" w:rsidRPr="00522669">
        <w:rPr>
          <w:rFonts w:eastAsia="Arial Unicode MS"/>
          <w:b/>
          <w:kern w:val="1"/>
        </w:rPr>
        <w:t xml:space="preserve">устанавливается </w:t>
      </w:r>
      <w:r w:rsidR="00AB6CA7" w:rsidRPr="00522669">
        <w:rPr>
          <w:rFonts w:eastAsia="Arial Unicode MS"/>
          <w:b/>
          <w:kern w:val="1"/>
        </w:rPr>
        <w:t xml:space="preserve">в </w:t>
      </w:r>
      <w:r w:rsidR="00763394" w:rsidRPr="00522669">
        <w:rPr>
          <w:rFonts w:eastAsia="Arial Unicode MS"/>
          <w:b/>
          <w:kern w:val="1"/>
        </w:rPr>
        <w:t>месяц за 1кв.м.:</w:t>
      </w:r>
    </w:p>
    <w:p w:rsidR="00E5215E" w:rsidRPr="00522669" w:rsidRDefault="00E5215E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15 рублей 05 копеек 1 кв. метр (многоквартирные дома с полным благоустройством);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работ.</w:t>
      </w:r>
    </w:p>
    <w:p w:rsidR="00AB6CA7" w:rsidRPr="00522669" w:rsidRDefault="00AB6CA7" w:rsidP="00763394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rFonts w:eastAsia="Arial Unicode MS"/>
          <w:kern w:val="1"/>
        </w:rPr>
        <w:t>Расходы по текущему содержанию и обслуживанию многоквартирного дома несут собственники и наниматели жилых и нежилых помещений.</w:t>
      </w:r>
      <w:r w:rsidRPr="00522669">
        <w:rPr>
          <w:rFonts w:eastAsia="Arial Unicode MS"/>
          <w:kern w:val="1"/>
          <w:lang w:eastAsia="ar-SA"/>
        </w:rPr>
        <w:t xml:space="preserve"> </w:t>
      </w:r>
    </w:p>
    <w:p w:rsidR="00AB6CA7" w:rsidRPr="003A1D05" w:rsidRDefault="00797DBF" w:rsidP="00797DBF">
      <w:pPr>
        <w:ind w:firstLine="851"/>
        <w:rPr>
          <w:rFonts w:eastAsia="Arial Unicode MS"/>
          <w:b/>
        </w:rPr>
      </w:pPr>
      <w:r w:rsidRPr="003A1D05">
        <w:rPr>
          <w:rFonts w:eastAsia="Arial Unicode MS"/>
          <w:b/>
        </w:rPr>
        <w:t>8.</w:t>
      </w:r>
      <w:r w:rsidR="00AB6CA7" w:rsidRPr="003A1D05">
        <w:rPr>
          <w:rFonts w:eastAsia="Arial Unicode MS"/>
          <w:b/>
        </w:rPr>
        <w:t xml:space="preserve">Срок предоставления конкурсной документации: </w:t>
      </w:r>
      <w:r w:rsidR="00FD74D4">
        <w:rPr>
          <w:rFonts w:eastAsia="Arial Unicode MS"/>
          <w:b/>
        </w:rPr>
        <w:t>с 25</w:t>
      </w:r>
      <w:r w:rsidR="003A1D05" w:rsidRPr="003A1D05">
        <w:rPr>
          <w:rFonts w:eastAsia="Arial Unicode MS"/>
          <w:b/>
        </w:rPr>
        <w:t>.06.2021.</w:t>
      </w:r>
      <w:r w:rsidRPr="003A1D05">
        <w:rPr>
          <w:rFonts w:eastAsia="Arial Unicode MS"/>
          <w:b/>
        </w:rPr>
        <w:t xml:space="preserve">года </w:t>
      </w:r>
      <w:r w:rsidR="00171C1B" w:rsidRPr="003A1D05">
        <w:rPr>
          <w:rFonts w:eastAsia="Arial Unicode MS"/>
          <w:b/>
        </w:rPr>
        <w:t xml:space="preserve">по </w:t>
      </w:r>
      <w:r w:rsidR="00FD74D4">
        <w:rPr>
          <w:rFonts w:eastAsia="Arial Unicode MS"/>
          <w:b/>
        </w:rPr>
        <w:t>26</w:t>
      </w:r>
      <w:r w:rsidR="003A1D05" w:rsidRPr="003A1D05">
        <w:rPr>
          <w:rFonts w:eastAsia="Arial Unicode MS"/>
          <w:b/>
        </w:rPr>
        <w:t>.07.2021</w:t>
      </w:r>
      <w:r w:rsidRPr="003A1D05">
        <w:rPr>
          <w:rFonts w:eastAsia="Arial Unicode MS"/>
          <w:b/>
        </w:rPr>
        <w:t xml:space="preserve"> года</w:t>
      </w:r>
    </w:p>
    <w:p w:rsidR="00AB6CA7" w:rsidRPr="00522669" w:rsidRDefault="00AB6CA7" w:rsidP="00855B5E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3A1D05">
        <w:rPr>
          <w:kern w:val="1"/>
          <w:lang w:eastAsia="ar-SA"/>
        </w:rPr>
        <w:t>Конкурсная документация предоставляется на основании заявления любого заинтересованного лица, поданного в письменной форме, в том числе в форме электронного документа, в течение двух дней со дня получения соответствующего заявления. В случае направления конкурсной документации по почте, отправитель не берет на себя ответственность за утерю или вручение с опозданием конкурсной документации.</w:t>
      </w:r>
      <w:r w:rsidR="00D5303A" w:rsidRPr="00522669">
        <w:rPr>
          <w:rFonts w:eastAsia="Arial Unicode MS"/>
          <w:kern w:val="1"/>
        </w:rPr>
        <w:t xml:space="preserve">  </w:t>
      </w:r>
    </w:p>
    <w:p w:rsidR="00AB6CA7" w:rsidRPr="00522669" w:rsidRDefault="00AB6CA7" w:rsidP="00797DBF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567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Место предоставления конкурсной документации: </w:t>
      </w:r>
    </w:p>
    <w:p w:rsidR="00AB6CA7" w:rsidRPr="00522669" w:rsidRDefault="00AB6CA7" w:rsidP="00797DBF">
      <w:pPr>
        <w:suppressAutoHyphens/>
        <w:autoSpaceDN/>
        <w:ind w:firstLine="851"/>
        <w:jc w:val="both"/>
        <w:rPr>
          <w:lang w:eastAsia="ar-SA"/>
        </w:rPr>
      </w:pPr>
      <w:r w:rsidRPr="00522669">
        <w:rPr>
          <w:rFonts w:eastAsia="Arial"/>
          <w:lang w:eastAsia="ar-SA"/>
        </w:rPr>
        <w:t xml:space="preserve">Конкурсная документация предоставляется по адресу: </w:t>
      </w:r>
      <w:r w:rsidR="00175417" w:rsidRPr="00522669">
        <w:rPr>
          <w:rFonts w:eastAsia="Arial"/>
          <w:lang w:eastAsia="ar-SA"/>
        </w:rPr>
        <w:t>665471, Иркутская область, Усольский район, пос. Новомальтинск, квартал 2, дом 1</w:t>
      </w:r>
      <w:r w:rsidRPr="00522669">
        <w:rPr>
          <w:rFonts w:eastAsia="Arial"/>
          <w:lang w:eastAsia="ar-SA"/>
        </w:rPr>
        <w:t xml:space="preserve">, </w:t>
      </w:r>
      <w:proofErr w:type="spellStart"/>
      <w:r w:rsidRPr="00522669">
        <w:rPr>
          <w:rFonts w:eastAsia="Arial"/>
          <w:lang w:eastAsia="ar-SA"/>
        </w:rPr>
        <w:t>каб</w:t>
      </w:r>
      <w:proofErr w:type="spellEnd"/>
      <w:r w:rsidRPr="00522669">
        <w:rPr>
          <w:rFonts w:eastAsia="Arial"/>
          <w:lang w:eastAsia="ar-SA"/>
        </w:rPr>
        <w:t>.</w:t>
      </w:r>
      <w:r w:rsidR="00C545B7" w:rsidRPr="00522669">
        <w:rPr>
          <w:rFonts w:eastAsia="Arial"/>
          <w:lang w:eastAsia="ar-SA"/>
        </w:rPr>
        <w:t xml:space="preserve"> </w:t>
      </w:r>
      <w:r w:rsidR="00175417" w:rsidRPr="00522669">
        <w:rPr>
          <w:rFonts w:eastAsia="Arial"/>
          <w:lang w:eastAsia="ar-SA"/>
        </w:rPr>
        <w:t>4</w:t>
      </w:r>
      <w:r w:rsidRPr="00522669">
        <w:rPr>
          <w:rFonts w:eastAsia="Arial"/>
          <w:lang w:eastAsia="ar-SA"/>
        </w:rPr>
        <w:t xml:space="preserve">, тел. </w:t>
      </w:r>
      <w:r w:rsidR="00175417" w:rsidRPr="00522669">
        <w:rPr>
          <w:rFonts w:eastAsia="Arial"/>
          <w:lang w:eastAsia="ar-SA"/>
        </w:rPr>
        <w:t>89041467996</w:t>
      </w:r>
      <w:r w:rsidR="00797DBF" w:rsidRPr="00522669">
        <w:rPr>
          <w:rFonts w:eastAsia="Arial"/>
          <w:lang w:eastAsia="ar-SA"/>
        </w:rPr>
        <w:t xml:space="preserve">, </w:t>
      </w:r>
      <w:r w:rsidR="00175417" w:rsidRPr="00522669">
        <w:rPr>
          <w:lang w:eastAsia="ar-SA"/>
        </w:rPr>
        <w:t xml:space="preserve">понедельник </w:t>
      </w:r>
      <w:proofErr w:type="gramStart"/>
      <w:r w:rsidR="00175417" w:rsidRPr="00522669">
        <w:rPr>
          <w:lang w:eastAsia="ar-SA"/>
        </w:rPr>
        <w:t>-ч</w:t>
      </w:r>
      <w:proofErr w:type="gramEnd"/>
      <w:r w:rsidR="00175417" w:rsidRPr="00522669">
        <w:rPr>
          <w:lang w:eastAsia="ar-SA"/>
        </w:rPr>
        <w:t>етверг</w:t>
      </w:r>
      <w:r w:rsidR="00797DBF" w:rsidRPr="00522669">
        <w:rPr>
          <w:lang w:eastAsia="ar-SA"/>
        </w:rPr>
        <w:t xml:space="preserve"> </w:t>
      </w:r>
      <w:r w:rsidRPr="00522669">
        <w:rPr>
          <w:lang w:eastAsia="ar-SA"/>
        </w:rPr>
        <w:t>с 8-00 ч. до 17-00 ч.,</w:t>
      </w:r>
      <w:r w:rsidR="00797DBF" w:rsidRPr="00522669">
        <w:t xml:space="preserve"> </w:t>
      </w:r>
      <w:r w:rsidR="00797DBF" w:rsidRPr="00522669">
        <w:rPr>
          <w:lang w:eastAsia="ar-SA"/>
        </w:rPr>
        <w:t xml:space="preserve">перерыв на обед с 12-00 ч. до 13-00 ч., пятница с 8-00 до </w:t>
      </w:r>
      <w:r w:rsidR="00175417" w:rsidRPr="00522669">
        <w:rPr>
          <w:lang w:eastAsia="ar-SA"/>
        </w:rPr>
        <w:t xml:space="preserve">12-00 </w:t>
      </w:r>
      <w:r w:rsidR="00797DBF" w:rsidRPr="00522669">
        <w:rPr>
          <w:rFonts w:eastAsia="Arial"/>
          <w:b/>
          <w:lang w:eastAsia="ar-SA"/>
        </w:rPr>
        <w:t xml:space="preserve">при предоставлении документов </w:t>
      </w:r>
      <w:r w:rsidRPr="00522669">
        <w:rPr>
          <w:rFonts w:eastAsia="Arial"/>
          <w:b/>
          <w:lang w:eastAsia="ar-SA"/>
        </w:rPr>
        <w:t>иметь электронный носитель</w:t>
      </w:r>
      <w:r w:rsidRPr="00522669">
        <w:rPr>
          <w:rFonts w:eastAsia="Arial"/>
          <w:lang w:eastAsia="ar-SA"/>
        </w:rPr>
        <w:t>.</w:t>
      </w:r>
    </w:p>
    <w:p w:rsidR="00AB6CA7" w:rsidRPr="00522669" w:rsidRDefault="00797DBF" w:rsidP="00797DBF">
      <w:pPr>
        <w:widowControl w:val="0"/>
        <w:tabs>
          <w:tab w:val="left" w:pos="426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color w:val="0070C0"/>
          <w:kern w:val="1"/>
          <w:u w:val="single"/>
        </w:rPr>
      </w:pPr>
      <w:r w:rsidRPr="00522669">
        <w:rPr>
          <w:rFonts w:eastAsia="Arial Unicode MS"/>
          <w:b/>
          <w:kern w:val="1"/>
        </w:rPr>
        <w:t>9.</w:t>
      </w:r>
      <w:r w:rsidR="00AB6CA7" w:rsidRPr="00522669">
        <w:rPr>
          <w:rFonts w:eastAsia="Arial Unicode MS"/>
          <w:b/>
          <w:kern w:val="1"/>
        </w:rPr>
        <w:t xml:space="preserve">Порядок предоставления конкурсной документации: </w:t>
      </w:r>
      <w:r w:rsidR="00AB6CA7" w:rsidRPr="00522669">
        <w:rPr>
          <w:rFonts w:eastAsia="Arial Unicode MS"/>
          <w:kern w:val="1"/>
        </w:rPr>
        <w:t xml:space="preserve">конкурсную документацию можно получить у организатора конкурса после размещения настоящего извещения на официальных сайтах в сети Интернет: </w:t>
      </w:r>
      <w:hyperlink r:id="rId9" w:history="1">
        <w:r w:rsidR="00AB6CA7" w:rsidRPr="00522669">
          <w:rPr>
            <w:rFonts w:eastAsia="Arial Unicode MS"/>
            <w:kern w:val="1"/>
          </w:rPr>
          <w:t>www.torgi.gov.ru</w:t>
        </w:r>
      </w:hyperlink>
      <w:r w:rsidR="00AB6CA7" w:rsidRPr="00522669">
        <w:rPr>
          <w:rFonts w:eastAsia="Arial Unicode MS"/>
          <w:kern w:val="1"/>
        </w:rPr>
        <w:t xml:space="preserve"> и </w:t>
      </w:r>
      <w:hyperlink r:id="rId10" w:history="1">
        <w:r w:rsidRPr="00522669">
          <w:rPr>
            <w:rStyle w:val="ab"/>
            <w:color w:val="auto"/>
            <w:u w:val="none"/>
            <w:bdr w:val="none" w:sz="0" w:space="0" w:color="auto" w:frame="1"/>
          </w:rPr>
          <w:t>www.</w:t>
        </w:r>
        <w:r w:rsidRPr="00522669">
          <w:rPr>
            <w:rStyle w:val="ab"/>
            <w:color w:val="auto"/>
            <w:u w:val="none"/>
            <w:bdr w:val="none" w:sz="0" w:space="0" w:color="auto" w:frame="1"/>
            <w:lang w:val="en-US"/>
          </w:rPr>
          <w:t>novomaltinsk</w:t>
        </w:r>
        <w:r w:rsidRPr="00522669">
          <w:rPr>
            <w:rStyle w:val="ab"/>
            <w:color w:val="auto"/>
            <w:u w:val="none"/>
            <w:bdr w:val="none" w:sz="0" w:space="0" w:color="auto" w:frame="1"/>
          </w:rPr>
          <w:t>.</w:t>
        </w:r>
        <w:proofErr w:type="spellStart"/>
        <w:r w:rsidRPr="00522669">
          <w:rPr>
            <w:rStyle w:val="ab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Pr="00522669">
        <w:rPr>
          <w:color w:val="000000"/>
          <w:bdr w:val="none" w:sz="0" w:space="0" w:color="auto" w:frame="1"/>
        </w:rPr>
        <w:t xml:space="preserve"> </w:t>
      </w:r>
      <w:r w:rsidR="00AB6CA7" w:rsidRPr="00522669">
        <w:rPr>
          <w:rFonts w:eastAsia="Arial Unicode MS"/>
          <w:kern w:val="1"/>
        </w:rPr>
        <w:t>до окончания срока подачи заявок на участие в конкурсе (при себе иметь электронный носитель). Плата за предоставление конкурсной документации не установлена.</w:t>
      </w:r>
    </w:p>
    <w:p w:rsidR="00797DBF" w:rsidRPr="00522669" w:rsidRDefault="00797DBF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10.</w:t>
      </w:r>
      <w:r w:rsidR="00AB6CA7" w:rsidRPr="00522669">
        <w:rPr>
          <w:rFonts w:eastAsia="Arial Unicode MS"/>
          <w:b/>
          <w:kern w:val="1"/>
        </w:rPr>
        <w:t xml:space="preserve">Место, порядок и срок подачи заявок на участие в конкурсе: </w:t>
      </w:r>
      <w:r w:rsidR="00AB6CA7" w:rsidRPr="00522669">
        <w:rPr>
          <w:rFonts w:eastAsia="Arial Unicode MS"/>
          <w:kern w:val="1"/>
        </w:rPr>
        <w:t xml:space="preserve">для участия в конкурсе заинтересованное лицо подает заявку на участие в конкурсе по форме, установленной в соответствии </w:t>
      </w:r>
      <w:r w:rsidRPr="00522669">
        <w:rPr>
          <w:rFonts w:eastAsia="Arial Unicode MS"/>
        </w:rPr>
        <w:t>с Приложением №</w:t>
      </w:r>
      <w:r w:rsidR="004728BB" w:rsidRPr="00522669">
        <w:rPr>
          <w:rFonts w:eastAsia="Arial Unicode MS"/>
        </w:rPr>
        <w:t>1</w:t>
      </w:r>
      <w:r w:rsidR="00AB6CA7" w:rsidRPr="00522669">
        <w:rPr>
          <w:rFonts w:eastAsia="Arial Unicode MS"/>
          <w:kern w:val="1"/>
        </w:rPr>
        <w:t xml:space="preserve"> к конкурсной документации. </w:t>
      </w:r>
    </w:p>
    <w:p w:rsidR="00797DBF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 xml:space="preserve">Заявка на участие в конкурсе подается в письменной форме, в запечатанном конверте с указанием наименования конкурса. </w:t>
      </w:r>
    </w:p>
    <w:p w:rsidR="00797DBF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</w:pPr>
      <w:r w:rsidRPr="003A1D05">
        <w:rPr>
          <w:rFonts w:eastAsia="Arial Unicode MS"/>
          <w:kern w:val="1"/>
        </w:rPr>
        <w:t xml:space="preserve">Прием заявок осуществляется в рабочие дни </w:t>
      </w:r>
      <w:r w:rsidRPr="003A1D05">
        <w:rPr>
          <w:rFonts w:eastAsia="Arial Unicode MS"/>
        </w:rPr>
        <w:t xml:space="preserve">с </w:t>
      </w:r>
      <w:r w:rsidR="00FD74D4">
        <w:rPr>
          <w:rFonts w:eastAsia="Arial Unicode MS"/>
        </w:rPr>
        <w:t>25</w:t>
      </w:r>
      <w:r w:rsidR="003A1D05" w:rsidRPr="003A1D05">
        <w:rPr>
          <w:rFonts w:eastAsia="Arial Unicode MS"/>
        </w:rPr>
        <w:t>.06.2021</w:t>
      </w:r>
      <w:r w:rsidR="00797DBF" w:rsidRPr="003A1D05">
        <w:rPr>
          <w:rFonts w:eastAsia="Arial Unicode MS"/>
        </w:rPr>
        <w:t xml:space="preserve"> г.</w:t>
      </w:r>
      <w:r w:rsidRPr="003A1D05">
        <w:rPr>
          <w:rFonts w:eastAsia="Arial Unicode MS"/>
        </w:rPr>
        <w:t xml:space="preserve"> (с 8-00 до 17-00) </w:t>
      </w:r>
      <w:r w:rsidR="00D5303A" w:rsidRPr="003A1D05">
        <w:rPr>
          <w:rFonts w:eastAsia="Arial Unicode MS"/>
        </w:rPr>
        <w:t xml:space="preserve">по </w:t>
      </w:r>
      <w:r w:rsidR="00FD74D4">
        <w:rPr>
          <w:rFonts w:eastAsia="Arial Unicode MS"/>
        </w:rPr>
        <w:t>2</w:t>
      </w:r>
      <w:r w:rsidR="003A1D05" w:rsidRPr="003A1D05">
        <w:rPr>
          <w:rFonts w:eastAsia="Arial Unicode MS"/>
        </w:rPr>
        <w:t>6.07.2021</w:t>
      </w:r>
      <w:r w:rsidRPr="003A1D05">
        <w:rPr>
          <w:rFonts w:eastAsia="Arial Unicode MS"/>
        </w:rPr>
        <w:t xml:space="preserve"> </w:t>
      </w:r>
      <w:r w:rsidR="00797DBF" w:rsidRPr="003A1D05">
        <w:rPr>
          <w:rFonts w:eastAsia="Arial Unicode MS"/>
        </w:rPr>
        <w:t xml:space="preserve">г. </w:t>
      </w:r>
      <w:r w:rsidR="003A1D05">
        <w:rPr>
          <w:rFonts w:eastAsia="Arial Unicode MS"/>
        </w:rPr>
        <w:t>до 12</w:t>
      </w:r>
      <w:r w:rsidRPr="003A1D05">
        <w:rPr>
          <w:rFonts w:eastAsia="Arial Unicode MS"/>
        </w:rPr>
        <w:t>-00 по адресу организатора конкурса.</w:t>
      </w:r>
    </w:p>
    <w:p w:rsidR="00AB6CA7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t>Заявки</w:t>
      </w:r>
      <w:r w:rsidRPr="00522669">
        <w:rPr>
          <w:kern w:val="1"/>
          <w:lang w:eastAsia="ar-SA"/>
        </w:rPr>
        <w:t>, поданные позднее установленного срока, не принимаются.</w:t>
      </w:r>
    </w:p>
    <w:p w:rsidR="00AB6CA7" w:rsidRPr="00522669" w:rsidRDefault="00AB6CA7" w:rsidP="00797DBF">
      <w:pPr>
        <w:widowControl w:val="0"/>
        <w:tabs>
          <w:tab w:val="left" w:pos="4820"/>
        </w:tabs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kern w:val="1"/>
          <w:lang w:eastAsia="ar-SA"/>
        </w:rPr>
        <w:t>Кон</w:t>
      </w:r>
      <w:r w:rsidR="00D53D3A" w:rsidRPr="00522669">
        <w:rPr>
          <w:kern w:val="1"/>
          <w:lang w:eastAsia="ar-SA"/>
        </w:rPr>
        <w:t>тактное лицо по приему заявок: Котлярова Наталья Юрьевна</w:t>
      </w:r>
      <w:r w:rsidRPr="00522669">
        <w:rPr>
          <w:kern w:val="1"/>
          <w:lang w:eastAsia="ar-SA"/>
        </w:rPr>
        <w:t xml:space="preserve">, </w:t>
      </w:r>
      <w:r w:rsidR="003A1D05">
        <w:rPr>
          <w:kern w:val="1"/>
          <w:lang w:eastAsia="ar-SA"/>
        </w:rPr>
        <w:t>Маркова Татьяна Валерьевна</w:t>
      </w:r>
      <w:r w:rsidRPr="00522669">
        <w:rPr>
          <w:kern w:val="1"/>
          <w:lang w:eastAsia="ar-SA"/>
        </w:rPr>
        <w:br/>
        <w:t>тел</w:t>
      </w:r>
      <w:r w:rsidR="00797DBF" w:rsidRPr="00522669">
        <w:rPr>
          <w:kern w:val="1"/>
          <w:lang w:eastAsia="ar-SA"/>
        </w:rPr>
        <w:t>.</w:t>
      </w:r>
      <w:r w:rsidR="00D53D3A" w:rsidRPr="00522669">
        <w:rPr>
          <w:kern w:val="1"/>
          <w:lang w:eastAsia="ar-SA"/>
        </w:rPr>
        <w:t>89041467996</w:t>
      </w:r>
    </w:p>
    <w:p w:rsidR="00AB6CA7" w:rsidRPr="00522669" w:rsidRDefault="00AB6CA7" w:rsidP="00204E16">
      <w:pPr>
        <w:widowControl w:val="0"/>
        <w:suppressAutoHyphens/>
        <w:autoSpaceDE/>
        <w:autoSpaceDN/>
        <w:ind w:firstLine="567"/>
        <w:rPr>
          <w:kern w:val="1"/>
          <w:lang w:eastAsia="ar-SA"/>
        </w:rPr>
      </w:pPr>
      <w:r w:rsidRPr="00522669">
        <w:rPr>
          <w:kern w:val="1"/>
          <w:lang w:eastAsia="ar-SA"/>
        </w:rPr>
        <w:t xml:space="preserve">Адрес официального сайта: </w:t>
      </w:r>
      <w:hyperlink r:id="rId11" w:history="1">
        <w:r w:rsidRPr="00522669">
          <w:rPr>
            <w:kern w:val="1"/>
            <w:u w:val="single"/>
            <w:lang w:val="en-US" w:eastAsia="ar-SA"/>
          </w:rPr>
          <w:t>www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torgi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gov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ru</w:t>
        </w:r>
      </w:hyperlink>
      <w:r w:rsidRPr="00522669">
        <w:rPr>
          <w:kern w:val="1"/>
          <w:u w:val="single"/>
          <w:lang w:eastAsia="ar-SA"/>
        </w:rPr>
        <w:t>;</w:t>
      </w:r>
      <w:r w:rsidRPr="00522669">
        <w:rPr>
          <w:kern w:val="1"/>
          <w:lang w:eastAsia="ar-SA"/>
        </w:rPr>
        <w:t xml:space="preserve"> </w:t>
      </w:r>
      <w:hyperlink r:id="rId12" w:history="1">
        <w:r w:rsidR="00204E16" w:rsidRPr="00522669">
          <w:rPr>
            <w:color w:val="0070C0"/>
            <w:u w:val="single"/>
          </w:rPr>
          <w:t xml:space="preserve"> </w:t>
        </w:r>
        <w:r w:rsidR="00D53D3A" w:rsidRPr="00522669">
          <w:rPr>
            <w:color w:val="000000"/>
            <w:bdr w:val="none" w:sz="0" w:space="0" w:color="auto" w:frame="1"/>
          </w:rPr>
          <w:t>www.</w:t>
        </w:r>
        <w:r w:rsidR="00D53D3A" w:rsidRPr="00522669">
          <w:rPr>
            <w:color w:val="000000"/>
            <w:bdr w:val="none" w:sz="0" w:space="0" w:color="auto" w:frame="1"/>
            <w:lang w:val="en-US"/>
          </w:rPr>
          <w:t>novomaltinsk</w:t>
        </w:r>
        <w:r w:rsidR="00D53D3A" w:rsidRPr="00522669">
          <w:rPr>
            <w:color w:val="000000"/>
            <w:bdr w:val="none" w:sz="0" w:space="0" w:color="auto" w:frame="1"/>
          </w:rPr>
          <w:t>.</w:t>
        </w:r>
        <w:r w:rsidR="00D53D3A" w:rsidRPr="00522669">
          <w:rPr>
            <w:color w:val="000000"/>
            <w:bdr w:val="none" w:sz="0" w:space="0" w:color="auto" w:frame="1"/>
            <w:lang w:val="en-US"/>
          </w:rPr>
          <w:t>ru</w:t>
        </w:r>
        <w:r w:rsidR="00D53D3A" w:rsidRPr="00522669">
          <w:rPr>
            <w:color w:val="000000"/>
            <w:bdr w:val="none" w:sz="0" w:space="0" w:color="auto" w:frame="1"/>
          </w:rPr>
          <w:t> </w:t>
        </w:r>
        <w:r w:rsidR="00204E16" w:rsidRPr="00522669">
          <w:rPr>
            <w:rFonts w:eastAsia="Arial Unicode MS"/>
            <w:kern w:val="1"/>
          </w:rPr>
          <w:t xml:space="preserve"> </w:t>
        </w:r>
      </w:hyperlink>
      <w:r w:rsidRPr="00522669">
        <w:rPr>
          <w:kern w:val="1"/>
          <w:lang w:eastAsia="ar-SA"/>
        </w:rPr>
        <w:t>,</w:t>
      </w:r>
    </w:p>
    <w:p w:rsidR="00AB6CA7" w:rsidRPr="00522669" w:rsidRDefault="00AB6CA7" w:rsidP="00204E16">
      <w:pPr>
        <w:widowControl w:val="0"/>
        <w:tabs>
          <w:tab w:val="left" w:pos="6379"/>
        </w:tabs>
        <w:suppressAutoHyphens/>
        <w:autoSpaceDE/>
        <w:autoSpaceDN/>
        <w:ind w:firstLine="567"/>
        <w:rPr>
          <w:kern w:val="1"/>
          <w:lang w:eastAsia="ar-SA"/>
        </w:rPr>
      </w:pPr>
      <w:r w:rsidRPr="00522669">
        <w:rPr>
          <w:kern w:val="1"/>
          <w:lang w:eastAsia="ar-SA"/>
        </w:rPr>
        <w:t>Адрес эл. почты:</w:t>
      </w:r>
      <w:r w:rsidRPr="00522669">
        <w:rPr>
          <w:rFonts w:eastAsia="Arial Unicode MS"/>
          <w:kern w:val="1"/>
        </w:rPr>
        <w:t xml:space="preserve"> </w:t>
      </w:r>
      <w:proofErr w:type="spellStart"/>
      <w:r w:rsidR="00D53D3A" w:rsidRPr="00522669">
        <w:rPr>
          <w:u w:val="single"/>
          <w:lang w:val="en-US"/>
        </w:rPr>
        <w:t>nmsel</w:t>
      </w:r>
      <w:proofErr w:type="spellEnd"/>
      <w:r w:rsidR="00204E16" w:rsidRPr="00522669">
        <w:rPr>
          <w:u w:val="single"/>
        </w:rPr>
        <w:t>@mail.ru</w:t>
      </w:r>
    </w:p>
    <w:p w:rsidR="00AB6CA7" w:rsidRPr="005622A8" w:rsidRDefault="00797DBF" w:rsidP="00797DBF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622A8">
        <w:rPr>
          <w:rFonts w:eastAsia="Arial Unicode MS"/>
          <w:b/>
          <w:kern w:val="1"/>
        </w:rPr>
        <w:t>11.</w:t>
      </w:r>
      <w:r w:rsidR="00AB6CA7" w:rsidRPr="005622A8">
        <w:rPr>
          <w:rFonts w:eastAsia="Arial Unicode MS"/>
          <w:b/>
          <w:kern w:val="1"/>
        </w:rPr>
        <w:t>Место, дата и время вскрытия конвертов с заявками на участие в конкурсе, и место, дата и в</w:t>
      </w:r>
      <w:r w:rsidR="008B5C33" w:rsidRPr="005622A8">
        <w:rPr>
          <w:rFonts w:eastAsia="Arial Unicode MS"/>
          <w:b/>
          <w:kern w:val="1"/>
        </w:rPr>
        <w:t>ремя рассмотрения таких заявок.</w:t>
      </w:r>
    </w:p>
    <w:p w:rsidR="008B5C33" w:rsidRPr="005622A8" w:rsidRDefault="008B5C33" w:rsidP="008B5C33">
      <w:pPr>
        <w:ind w:firstLine="851"/>
        <w:jc w:val="both"/>
        <w:rPr>
          <w:kern w:val="1"/>
          <w:lang w:eastAsia="ar-SA"/>
        </w:rPr>
      </w:pPr>
      <w:r w:rsidRPr="005622A8">
        <w:rPr>
          <w:rFonts w:eastAsia="Arial Unicode MS"/>
        </w:rPr>
        <w:lastRenderedPageBreak/>
        <w:t xml:space="preserve">Место, дата и время проведения конкурса: </w:t>
      </w:r>
      <w:r w:rsidR="00FD74D4">
        <w:rPr>
          <w:rFonts w:eastAsia="Arial Unicode MS"/>
        </w:rPr>
        <w:t>26</w:t>
      </w:r>
      <w:r w:rsidR="003A1D05" w:rsidRPr="005622A8">
        <w:rPr>
          <w:rFonts w:eastAsia="Arial Unicode MS"/>
        </w:rPr>
        <w:t>.07.2021 года в 12</w:t>
      </w:r>
      <w:r w:rsidRPr="005622A8">
        <w:rPr>
          <w:rFonts w:eastAsia="Arial Unicode MS"/>
        </w:rPr>
        <w:t xml:space="preserve"> часов 00 минут по адресу:</w:t>
      </w:r>
      <w:r w:rsidRPr="005622A8">
        <w:rPr>
          <w:rFonts w:eastAsia="Arial"/>
        </w:rPr>
        <w:t xml:space="preserve"> 665471, Иркутская область, Усольский район, пос. </w:t>
      </w:r>
      <w:r w:rsidRPr="005622A8">
        <w:rPr>
          <w:rFonts w:eastAsia="Arial"/>
          <w:lang w:eastAsia="ar-SA"/>
        </w:rPr>
        <w:t xml:space="preserve">Новомальтинск, квартал 2, дом 1, </w:t>
      </w:r>
      <w:proofErr w:type="spellStart"/>
      <w:r w:rsidRPr="005622A8">
        <w:rPr>
          <w:rFonts w:eastAsia="Arial"/>
          <w:lang w:eastAsia="ar-SA"/>
        </w:rPr>
        <w:t>каб</w:t>
      </w:r>
      <w:proofErr w:type="spellEnd"/>
      <w:r w:rsidRPr="005622A8">
        <w:rPr>
          <w:rFonts w:eastAsia="Arial"/>
          <w:lang w:eastAsia="ar-SA"/>
        </w:rPr>
        <w:t>. 1</w:t>
      </w:r>
      <w:r w:rsidRPr="005622A8">
        <w:rPr>
          <w:rFonts w:eastAsia="Arial Unicode MS"/>
          <w:kern w:val="1"/>
          <w:lang w:eastAsia="ar-SA"/>
        </w:rPr>
        <w:t>.</w:t>
      </w:r>
    </w:p>
    <w:p w:rsidR="00AB6CA7" w:rsidRPr="005622A8" w:rsidRDefault="00AB6CA7" w:rsidP="008B5C33">
      <w:pPr>
        <w:ind w:firstLine="851"/>
        <w:jc w:val="both"/>
      </w:pPr>
      <w:r w:rsidRPr="005622A8">
        <w:rPr>
          <w:rFonts w:eastAsia="Arial Unicode MS"/>
          <w:spacing w:val="-2"/>
          <w:kern w:val="1"/>
        </w:rPr>
        <w:t>Вскрытие конвертов –</w:t>
      </w:r>
      <w:r w:rsidRPr="005622A8">
        <w:rPr>
          <w:rFonts w:eastAsia="Arial Unicode MS"/>
          <w:b/>
          <w:spacing w:val="-2"/>
          <w:kern w:val="1"/>
        </w:rPr>
        <w:t xml:space="preserve"> </w:t>
      </w:r>
      <w:r w:rsidR="00FD74D4">
        <w:rPr>
          <w:rFonts w:eastAsia="Arial Unicode MS"/>
          <w:spacing w:val="-2"/>
          <w:kern w:val="1"/>
        </w:rPr>
        <w:t>2</w:t>
      </w:r>
      <w:r w:rsidR="003A1D05" w:rsidRPr="005622A8">
        <w:rPr>
          <w:rFonts w:eastAsia="Arial Unicode MS"/>
          <w:spacing w:val="-2"/>
          <w:kern w:val="1"/>
        </w:rPr>
        <w:t>6.07.2021</w:t>
      </w:r>
      <w:r w:rsidR="008B5C33" w:rsidRPr="005622A8">
        <w:rPr>
          <w:rFonts w:eastAsia="Arial Unicode MS"/>
          <w:b/>
          <w:spacing w:val="-2"/>
          <w:kern w:val="1"/>
        </w:rPr>
        <w:t xml:space="preserve"> </w:t>
      </w:r>
      <w:r w:rsidR="003A1D05" w:rsidRPr="005622A8">
        <w:rPr>
          <w:rFonts w:eastAsia="Arial Unicode MS"/>
        </w:rPr>
        <w:t xml:space="preserve"> года в 12 </w:t>
      </w:r>
      <w:r w:rsidRPr="005622A8">
        <w:rPr>
          <w:rFonts w:eastAsia="Arial Unicode MS"/>
        </w:rPr>
        <w:t>часов 00 минут по адресу</w:t>
      </w:r>
      <w:r w:rsidR="008B5C33" w:rsidRPr="005622A8">
        <w:rPr>
          <w:rFonts w:eastAsia="Arial"/>
        </w:rPr>
        <w:t xml:space="preserve">: </w:t>
      </w:r>
      <w:r w:rsidR="00D53D3A" w:rsidRPr="005622A8">
        <w:rPr>
          <w:rFonts w:eastAsia="Arial"/>
        </w:rPr>
        <w:t>665471, Иркутская область, Усольский район, пос. Новомальтинск, квартал 2, дом 1,</w:t>
      </w:r>
      <w:r w:rsidR="002D4337" w:rsidRPr="005622A8">
        <w:rPr>
          <w:rFonts w:eastAsia="Arial"/>
        </w:rPr>
        <w:t xml:space="preserve"> </w:t>
      </w:r>
      <w:proofErr w:type="spellStart"/>
      <w:r w:rsidR="002D4337" w:rsidRPr="005622A8">
        <w:rPr>
          <w:rFonts w:eastAsia="Arial"/>
        </w:rPr>
        <w:t>каб</w:t>
      </w:r>
      <w:proofErr w:type="spellEnd"/>
      <w:r w:rsidR="002D4337" w:rsidRPr="005622A8">
        <w:rPr>
          <w:rFonts w:eastAsia="Arial"/>
        </w:rPr>
        <w:t xml:space="preserve">. </w:t>
      </w:r>
      <w:r w:rsidR="00D53D3A" w:rsidRPr="005622A8">
        <w:rPr>
          <w:rFonts w:eastAsia="Arial"/>
        </w:rPr>
        <w:t>1</w:t>
      </w:r>
      <w:r w:rsidR="008B5C33" w:rsidRPr="005622A8">
        <w:rPr>
          <w:rFonts w:eastAsia="Arial Unicode MS"/>
        </w:rPr>
        <w:t>.</w:t>
      </w:r>
    </w:p>
    <w:p w:rsidR="00D53D3A" w:rsidRPr="00522669" w:rsidRDefault="00AB6CA7" w:rsidP="008B5C33">
      <w:pPr>
        <w:ind w:firstLine="851"/>
        <w:jc w:val="both"/>
      </w:pPr>
      <w:r w:rsidRPr="005622A8">
        <w:rPr>
          <w:rFonts w:eastAsia="Arial Unicode MS"/>
        </w:rPr>
        <w:t xml:space="preserve">Рассмотрение заявок – </w:t>
      </w:r>
      <w:r w:rsidR="00FD74D4">
        <w:rPr>
          <w:rFonts w:eastAsia="Arial Unicode MS"/>
        </w:rPr>
        <w:t>2</w:t>
      </w:r>
      <w:r w:rsidR="00EE4911">
        <w:rPr>
          <w:rFonts w:eastAsia="Arial Unicode MS"/>
        </w:rPr>
        <w:t>6</w:t>
      </w:r>
      <w:r w:rsidR="002C1FE6">
        <w:rPr>
          <w:rFonts w:eastAsia="Arial Unicode MS"/>
        </w:rPr>
        <w:t>.07.2021</w:t>
      </w:r>
      <w:r w:rsidR="008B5C33" w:rsidRPr="005622A8">
        <w:rPr>
          <w:rFonts w:eastAsia="Arial Unicode MS"/>
        </w:rPr>
        <w:t xml:space="preserve"> </w:t>
      </w:r>
      <w:r w:rsidR="00EE4911">
        <w:rPr>
          <w:rFonts w:eastAsia="Arial Unicode MS"/>
        </w:rPr>
        <w:t>года в 12</w:t>
      </w:r>
      <w:r w:rsidRPr="005622A8">
        <w:rPr>
          <w:rFonts w:eastAsia="Arial Unicode MS"/>
        </w:rPr>
        <w:t xml:space="preserve"> часов 00 минут по адресу</w:t>
      </w:r>
      <w:r w:rsidR="008B5C33" w:rsidRPr="005622A8">
        <w:rPr>
          <w:rFonts w:eastAsia="Arial Unicode MS"/>
        </w:rPr>
        <w:t>:</w:t>
      </w:r>
      <w:r w:rsidR="00D53D3A" w:rsidRPr="005622A8">
        <w:rPr>
          <w:rFonts w:eastAsia="Arial"/>
        </w:rPr>
        <w:t xml:space="preserve">665471, Иркутская область, Усольский район, пос. Новомальтинск, квартал 2, дом 1, </w:t>
      </w:r>
      <w:proofErr w:type="spellStart"/>
      <w:r w:rsidR="00D53D3A" w:rsidRPr="005622A8">
        <w:rPr>
          <w:rFonts w:eastAsia="Arial"/>
        </w:rPr>
        <w:t>каб</w:t>
      </w:r>
      <w:proofErr w:type="spellEnd"/>
      <w:r w:rsidR="00D53D3A" w:rsidRPr="005622A8">
        <w:rPr>
          <w:rFonts w:eastAsia="Arial"/>
        </w:rPr>
        <w:t>. 1</w:t>
      </w:r>
      <w:r w:rsidR="008B5C33" w:rsidRPr="005622A8">
        <w:rPr>
          <w:rFonts w:eastAsia="Arial Unicode MS"/>
        </w:rPr>
        <w:t>.</w:t>
      </w:r>
    </w:p>
    <w:p w:rsidR="008B5C33" w:rsidRPr="00522669" w:rsidRDefault="008B5C33" w:rsidP="008B5C33">
      <w:pPr>
        <w:widowControl w:val="0"/>
        <w:tabs>
          <w:tab w:val="left" w:pos="6379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12.</w:t>
      </w:r>
      <w:r w:rsidR="00E6311A" w:rsidRPr="00522669">
        <w:rPr>
          <w:rFonts w:eastAsia="Arial Unicode MS"/>
          <w:b/>
          <w:kern w:val="1"/>
        </w:rPr>
        <w:t>Размер обеспечения заявки н</w:t>
      </w:r>
      <w:r w:rsidRPr="00522669">
        <w:rPr>
          <w:rFonts w:eastAsia="Arial Unicode MS"/>
          <w:b/>
          <w:kern w:val="1"/>
        </w:rPr>
        <w:t>а участие в конкурсе.</w:t>
      </w:r>
    </w:p>
    <w:p w:rsidR="005622A8" w:rsidRDefault="005622A8" w:rsidP="008B5C33">
      <w:pPr>
        <w:widowControl w:val="0"/>
        <w:adjustRightInd w:val="0"/>
        <w:ind w:firstLine="851"/>
        <w:jc w:val="both"/>
        <w:rPr>
          <w:rFonts w:eastAsia="Arial Unicode MS"/>
          <w:kern w:val="1"/>
        </w:rPr>
      </w:pPr>
      <w:r w:rsidRPr="005622A8">
        <w:rPr>
          <w:rFonts w:eastAsia="Arial Unicode MS"/>
          <w:kern w:val="1"/>
        </w:rPr>
        <w:t xml:space="preserve">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 </w:t>
      </w:r>
    </w:p>
    <w:p w:rsidR="008B5C33" w:rsidRPr="005622A8" w:rsidRDefault="00AB6CA7" w:rsidP="008B5C33">
      <w:pPr>
        <w:widowControl w:val="0"/>
        <w:adjustRightInd w:val="0"/>
        <w:ind w:firstLine="851"/>
        <w:jc w:val="both"/>
        <w:rPr>
          <w:rFonts w:eastAsia="Arial Unicode MS"/>
          <w:kern w:val="1"/>
        </w:rPr>
      </w:pPr>
      <w:r w:rsidRPr="005622A8">
        <w:rPr>
          <w:rFonts w:eastAsia="Arial Unicode MS"/>
          <w:kern w:val="1"/>
        </w:rPr>
        <w:t>В качестве обеспечения заявки на участие в конкурсе прет</w:t>
      </w:r>
      <w:r w:rsidR="008B5C33" w:rsidRPr="005622A8">
        <w:rPr>
          <w:rFonts w:eastAsia="Arial Unicode MS"/>
          <w:kern w:val="1"/>
        </w:rPr>
        <w:t>ендент вносит средства на счет администрации сельского поселения Новомальтинского муниципального образования.</w:t>
      </w:r>
    </w:p>
    <w:p w:rsidR="009E3310" w:rsidRDefault="009E3310" w:rsidP="005622A8">
      <w:pPr>
        <w:widowControl w:val="0"/>
        <w:adjustRightInd w:val="0"/>
        <w:ind w:firstLine="851"/>
        <w:jc w:val="both"/>
        <w:rPr>
          <w:b/>
        </w:rPr>
      </w:pPr>
      <w:r w:rsidRPr="005622A8">
        <w:t xml:space="preserve">Получатель: </w:t>
      </w:r>
      <w:r w:rsidRPr="005622A8">
        <w:rPr>
          <w:b/>
        </w:rPr>
        <w:t xml:space="preserve">Администрация Новомальтинского </w:t>
      </w:r>
      <w:r w:rsidR="005622A8" w:rsidRPr="005622A8">
        <w:rPr>
          <w:b/>
        </w:rPr>
        <w:t>сельского поселения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ИНН 3819015936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КПП 385101001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ОГРН 1053819034367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ОКПО 04147036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Комитет по экономике и финансам администрации Усольского муниципального района Иркутской области (Администрация Новомальтинского сельского поселения)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Л/с02343</w:t>
      </w:r>
      <w:r>
        <w:rPr>
          <w:b/>
          <w:lang w:val="en-US"/>
        </w:rPr>
        <w:t>D</w:t>
      </w:r>
      <w:r>
        <w:rPr>
          <w:b/>
        </w:rPr>
        <w:t>0050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ОТДЕЛЕНИЕ ИРКУТСК //УФК по Иркутской области г. Иркутск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БИК 012520101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 xml:space="preserve">Расчетный </w:t>
      </w:r>
      <w:proofErr w:type="gramStart"/>
      <w:r>
        <w:rPr>
          <w:b/>
        </w:rPr>
        <w:t>–к</w:t>
      </w:r>
      <w:proofErr w:type="gramEnd"/>
      <w:r>
        <w:rPr>
          <w:b/>
        </w:rPr>
        <w:t>азначейский счет 03231643256404143400</w:t>
      </w:r>
    </w:p>
    <w:p w:rsidR="005622A8" w:rsidRPr="00345501" w:rsidRDefault="00345501" w:rsidP="00345501">
      <w:pPr>
        <w:widowControl w:val="0"/>
        <w:adjustRightInd w:val="0"/>
        <w:ind w:firstLine="851"/>
        <w:jc w:val="both"/>
        <w:rPr>
          <w:b/>
        </w:rPr>
      </w:pPr>
      <w:proofErr w:type="spellStart"/>
      <w:r>
        <w:rPr>
          <w:b/>
        </w:rPr>
        <w:t>Кор</w:t>
      </w:r>
      <w:proofErr w:type="gramStart"/>
      <w:r>
        <w:rPr>
          <w:b/>
        </w:rPr>
        <w:t>.с</w:t>
      </w:r>
      <w:proofErr w:type="gramEnd"/>
      <w:r>
        <w:rPr>
          <w:b/>
        </w:rPr>
        <w:t>чет</w:t>
      </w:r>
      <w:proofErr w:type="spellEnd"/>
      <w:r>
        <w:rPr>
          <w:b/>
        </w:rPr>
        <w:t>- Единый казначейский счет 40102810145370000026 в ОТДЕЛЕНИЕ ИРКУТСК БАНКА РОССИИ //УФК по Иркутской области г. Иркутск</w:t>
      </w:r>
    </w:p>
    <w:p w:rsidR="00C97E35" w:rsidRPr="005622A8" w:rsidRDefault="00C97E35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622A8">
        <w:rPr>
          <w:rFonts w:eastAsia="Calibri"/>
          <w:lang w:eastAsia="en-US"/>
        </w:rPr>
        <w:t xml:space="preserve">Назначение платежа: </w:t>
      </w:r>
      <w:r w:rsidRPr="005622A8">
        <w:t>обеспечение заявки на участие в открытом конкурсе</w:t>
      </w:r>
    </w:p>
    <w:p w:rsidR="00AB6CA7" w:rsidRPr="00522669" w:rsidRDefault="00AB6CA7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proofErr w:type="gramStart"/>
      <w:r w:rsidRPr="005622A8">
        <w:rPr>
          <w:rFonts w:eastAsia="Arial Unicode MS"/>
          <w:kern w:val="1"/>
        </w:rPr>
        <w:t xml:space="preserve">Сумма обеспечения конкурсной </w:t>
      </w:r>
      <w:r w:rsidR="00345501" w:rsidRPr="00345501">
        <w:rPr>
          <w:rFonts w:eastAsia="Arial Unicode MS"/>
          <w:kern w:val="1"/>
        </w:rPr>
        <w:t xml:space="preserve">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 </w:t>
      </w:r>
      <w:r w:rsidR="008B5C33" w:rsidRPr="00522669">
        <w:rPr>
          <w:rFonts w:eastAsia="Arial Unicode MS"/>
          <w:b/>
          <w:kern w:val="1"/>
        </w:rPr>
        <w:t>13.</w:t>
      </w:r>
      <w:r w:rsidRPr="00522669">
        <w:rPr>
          <w:rFonts w:eastAsia="Arial Unicode MS"/>
          <w:b/>
          <w:kern w:val="1"/>
        </w:rPr>
        <w:t>Порядок проведения осмотров заинтересованными лицами и претендентами объекта конкурса и график проведения таких осмотров:</w:t>
      </w:r>
      <w:proofErr w:type="gramEnd"/>
    </w:p>
    <w:p w:rsidR="008B5C33" w:rsidRPr="00522669" w:rsidRDefault="00AB6CA7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 xml:space="preserve">Администрация </w:t>
      </w:r>
      <w:r w:rsidR="009E3310" w:rsidRPr="00522669">
        <w:rPr>
          <w:rFonts w:eastAsia="Arial Unicode MS"/>
          <w:kern w:val="1"/>
        </w:rPr>
        <w:t xml:space="preserve">Новомальтинского </w:t>
      </w:r>
      <w:r w:rsidR="00C26F33" w:rsidRPr="00C26F33">
        <w:rPr>
          <w:rFonts w:eastAsia="Arial Unicode MS"/>
          <w:kern w:val="1"/>
        </w:rPr>
        <w:t xml:space="preserve">сельского поселения </w:t>
      </w:r>
      <w:r w:rsidRPr="00522669">
        <w:rPr>
          <w:rFonts w:eastAsia="Arial Unicode MS"/>
          <w:kern w:val="1"/>
        </w:rPr>
        <w:t>организует проведение осмотр</w:t>
      </w:r>
      <w:r w:rsidR="009E3310" w:rsidRPr="00522669">
        <w:rPr>
          <w:rFonts w:eastAsia="Arial Unicode MS"/>
          <w:kern w:val="1"/>
        </w:rPr>
        <w:t>а</w:t>
      </w:r>
      <w:r w:rsidRPr="00522669">
        <w:rPr>
          <w:rFonts w:eastAsia="Arial Unicode MS"/>
          <w:kern w:val="1"/>
        </w:rPr>
        <w:t xml:space="preserve"> объект</w:t>
      </w:r>
      <w:r w:rsidR="009E3310" w:rsidRPr="00522669">
        <w:rPr>
          <w:rFonts w:eastAsia="Arial Unicode MS"/>
          <w:kern w:val="1"/>
        </w:rPr>
        <w:t>ов</w:t>
      </w:r>
      <w:r w:rsidRPr="00522669">
        <w:rPr>
          <w:rFonts w:eastAsia="Arial Unicode MS"/>
          <w:kern w:val="1"/>
        </w:rPr>
        <w:t xml:space="preserve"> конкурса заинтересованными лицами и претендентами по письменному заявлению каждые 5 рабочих дней с даты размещения извещения о проведении конкурса, но не </w:t>
      </w:r>
      <w:proofErr w:type="gramStart"/>
      <w:r w:rsidRPr="00522669">
        <w:rPr>
          <w:rFonts w:eastAsia="Arial Unicode MS"/>
          <w:kern w:val="1"/>
        </w:rPr>
        <w:t>позднее</w:t>
      </w:r>
      <w:proofErr w:type="gramEnd"/>
      <w:r w:rsidRPr="00522669">
        <w:rPr>
          <w:rFonts w:eastAsia="Arial Unicode MS"/>
          <w:kern w:val="1"/>
        </w:rPr>
        <w:t xml:space="preserve"> чем за 2 рабочих дня до даты окончания срока подачи заявок на участие в конкурсе (с понедельни</w:t>
      </w:r>
      <w:r w:rsidR="00005713" w:rsidRPr="00522669">
        <w:rPr>
          <w:rFonts w:eastAsia="Arial Unicode MS"/>
          <w:kern w:val="1"/>
        </w:rPr>
        <w:t>ка по пятницу в рабочие дни) с 09-00 ч. до 12</w:t>
      </w:r>
      <w:r w:rsidRPr="00522669">
        <w:rPr>
          <w:rFonts w:eastAsia="Arial Unicode MS"/>
          <w:kern w:val="1"/>
        </w:rPr>
        <w:t xml:space="preserve">-00 ч. </w:t>
      </w:r>
    </w:p>
    <w:p w:rsidR="008B5C33" w:rsidRPr="00522669" w:rsidRDefault="00AB6CA7" w:rsidP="00522669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proofErr w:type="gramStart"/>
      <w:r w:rsidRPr="00522669">
        <w:rPr>
          <w:rFonts w:eastAsia="Arial Unicode MS"/>
          <w:kern w:val="1"/>
        </w:rPr>
        <w:t>Ответственный</w:t>
      </w:r>
      <w:proofErr w:type="gramEnd"/>
      <w:r w:rsidRPr="00522669">
        <w:rPr>
          <w:rFonts w:eastAsia="Arial Unicode MS"/>
          <w:kern w:val="1"/>
        </w:rPr>
        <w:t xml:space="preserve"> за проведение осмотров – </w:t>
      </w:r>
      <w:r w:rsidR="00C02006" w:rsidRPr="00522669">
        <w:rPr>
          <w:rFonts w:eastAsia="Arial Unicode MS"/>
          <w:kern w:val="1"/>
        </w:rPr>
        <w:t xml:space="preserve">Котлярова Наталья Юрьевна, </w:t>
      </w:r>
      <w:r w:rsidR="009E3310" w:rsidRPr="00522669">
        <w:rPr>
          <w:rFonts w:eastAsia="Arial Unicode MS"/>
          <w:kern w:val="1"/>
        </w:rPr>
        <w:t>Маркова Татьяна Валерьевна</w:t>
      </w:r>
      <w:r w:rsidRPr="00522669">
        <w:rPr>
          <w:rFonts w:eastAsia="Arial Unicode MS"/>
          <w:kern w:val="1"/>
        </w:rPr>
        <w:t xml:space="preserve">, тел. </w:t>
      </w:r>
      <w:r w:rsidR="009E3310" w:rsidRPr="00522669">
        <w:rPr>
          <w:rFonts w:eastAsia="Arial Unicode MS"/>
          <w:kern w:val="1"/>
        </w:rPr>
        <w:t>89041467996</w:t>
      </w:r>
      <w:r w:rsidRPr="00522669">
        <w:rPr>
          <w:rFonts w:eastAsia="Arial Unicode MS"/>
          <w:kern w:val="1"/>
        </w:rPr>
        <w:t>.</w:t>
      </w:r>
    </w:p>
    <w:p w:rsidR="008717E0" w:rsidRPr="00522669" w:rsidRDefault="008717E0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bCs/>
          <w:kern w:val="1"/>
        </w:rPr>
      </w:pPr>
    </w:p>
    <w:p w:rsidR="008717E0" w:rsidRPr="00522669" w:rsidRDefault="008717E0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bCs/>
          <w:kern w:val="1"/>
        </w:rPr>
      </w:pPr>
      <w:r w:rsidRPr="00522669">
        <w:rPr>
          <w:rFonts w:eastAsia="Arial Unicode MS"/>
          <w:bCs/>
          <w:kern w:val="1"/>
        </w:rPr>
        <w:t>Глава Новомальтинского</w:t>
      </w:r>
    </w:p>
    <w:p w:rsidR="008717E0" w:rsidRPr="00522669" w:rsidRDefault="00C26F33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kern w:val="1"/>
        </w:rPr>
        <w:sectPr w:rsidR="008717E0" w:rsidRPr="00522669" w:rsidSect="004F265B">
          <w:headerReference w:type="default" r:id="rId13"/>
          <w:pgSz w:w="11905" w:h="16837"/>
          <w:pgMar w:top="1134" w:right="851" w:bottom="1134" w:left="1701" w:header="624" w:footer="720" w:gutter="0"/>
          <w:cols w:space="720"/>
          <w:docGrid w:linePitch="360" w:charSpace="-8193"/>
        </w:sectPr>
      </w:pPr>
      <w:r w:rsidRPr="00C26F33">
        <w:rPr>
          <w:rFonts w:eastAsia="Arial Unicode MS"/>
          <w:bCs/>
          <w:kern w:val="1"/>
        </w:rPr>
        <w:t>сельского поселения</w:t>
      </w:r>
      <w:r>
        <w:rPr>
          <w:rFonts w:eastAsia="Arial Unicode MS"/>
          <w:bCs/>
          <w:kern w:val="1"/>
        </w:rPr>
        <w:t xml:space="preserve">                                                                                                                                  </w:t>
      </w:r>
      <w:r w:rsidR="008717E0" w:rsidRPr="00522669">
        <w:rPr>
          <w:rFonts w:eastAsia="Arial Unicode MS"/>
          <w:bCs/>
          <w:kern w:val="1"/>
        </w:rPr>
        <w:t>О.О. Попов</w:t>
      </w:r>
    </w:p>
    <w:p w:rsidR="008717E0" w:rsidRPr="00522669" w:rsidRDefault="008717E0" w:rsidP="008717E0">
      <w:pPr>
        <w:ind w:left="4248"/>
        <w:jc w:val="right"/>
        <w:rPr>
          <w:lang w:eastAsia="ar-SA"/>
        </w:rPr>
      </w:pPr>
      <w:r w:rsidRPr="00522669">
        <w:rPr>
          <w:lang w:eastAsia="ar-SA"/>
        </w:rPr>
        <w:lastRenderedPageBreak/>
        <w:t>Приложение 4</w:t>
      </w:r>
    </w:p>
    <w:p w:rsidR="00C24919" w:rsidRPr="00522669" w:rsidRDefault="00C24919" w:rsidP="00C24919">
      <w:pPr>
        <w:jc w:val="right"/>
      </w:pPr>
      <w:r w:rsidRPr="00522669">
        <w:t>к распоряжению администрации</w:t>
      </w:r>
    </w:p>
    <w:p w:rsidR="00C24919" w:rsidRDefault="00C24919" w:rsidP="00C24919">
      <w:pPr>
        <w:jc w:val="right"/>
      </w:pPr>
      <w:r w:rsidRPr="00522669">
        <w:t xml:space="preserve"> </w:t>
      </w:r>
      <w:r w:rsidRPr="00496394">
        <w:t>Новомальтинского</w:t>
      </w:r>
      <w:r>
        <w:t xml:space="preserve"> </w:t>
      </w:r>
      <w:r w:rsidRPr="00522669">
        <w:t>сельского поселения</w:t>
      </w:r>
    </w:p>
    <w:p w:rsidR="00C24919" w:rsidRPr="00522669" w:rsidRDefault="006346FE" w:rsidP="00C24919">
      <w:pPr>
        <w:jc w:val="right"/>
      </w:pPr>
      <w:r>
        <w:t>от 24.06.2021 г. №40</w:t>
      </w:r>
      <w:r w:rsidR="00C24919">
        <w:t>-р</w:t>
      </w:r>
    </w:p>
    <w:p w:rsidR="000F782E" w:rsidRPr="00522669" w:rsidRDefault="000F782E" w:rsidP="008717E0">
      <w:pPr>
        <w:rPr>
          <w:lang w:eastAsia="ar-SA"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A51BD2" w:rsidRPr="00522669" w:rsidRDefault="00A51BD2" w:rsidP="00A51BD2">
      <w:pPr>
        <w:autoSpaceDE/>
        <w:autoSpaceDN/>
        <w:jc w:val="center"/>
        <w:rPr>
          <w:b/>
        </w:rPr>
      </w:pPr>
      <w:r w:rsidRPr="00522669">
        <w:rPr>
          <w:b/>
        </w:rPr>
        <w:t>Конкурсная документация</w:t>
      </w:r>
    </w:p>
    <w:p w:rsidR="00C24919" w:rsidRPr="00C24919" w:rsidRDefault="00BE3AE7" w:rsidP="00C24919">
      <w:pPr>
        <w:jc w:val="center"/>
        <w:rPr>
          <w:b/>
        </w:rPr>
      </w:pPr>
      <w:r w:rsidRPr="00522669">
        <w:rPr>
          <w:b/>
        </w:rPr>
        <w:t xml:space="preserve">открытого конкурса </w:t>
      </w:r>
      <w:r w:rsidR="00C24919" w:rsidRPr="00C24919">
        <w:rPr>
          <w:b/>
        </w:rPr>
        <w:t>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A51BD2" w:rsidRPr="00522669" w:rsidRDefault="00A51BD2" w:rsidP="00C24919">
      <w:pPr>
        <w:widowControl w:val="0"/>
        <w:suppressAutoHyphens/>
        <w:ind w:right="-1"/>
        <w:jc w:val="center"/>
      </w:pPr>
    </w:p>
    <w:p w:rsidR="00A51BD2" w:rsidRPr="00522669" w:rsidRDefault="00A51BD2" w:rsidP="00A51BD2">
      <w:pPr>
        <w:adjustRightInd w:val="0"/>
        <w:jc w:val="center"/>
      </w:pPr>
    </w:p>
    <w:p w:rsidR="00A51BD2" w:rsidRPr="00522669" w:rsidRDefault="00A51BD2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A0A8A" w:rsidRPr="00522669" w:rsidRDefault="009A0A8A" w:rsidP="009A0A8A">
      <w:pPr>
        <w:jc w:val="both"/>
      </w:pPr>
      <w:r w:rsidRPr="00522669">
        <w:rPr>
          <w:b/>
          <w:u w:val="single"/>
        </w:rPr>
        <w:t>ПРЕДМЕТ КОНКУРСА</w:t>
      </w:r>
      <w:r w:rsidRPr="00522669">
        <w:t xml:space="preserve">: </w:t>
      </w:r>
      <w:r w:rsidRPr="00522669">
        <w:rPr>
          <w:b/>
        </w:rPr>
        <w:t>право заключения договора управления в отношении объекта  конкурса</w:t>
      </w:r>
      <w:r w:rsidR="00C24919">
        <w:rPr>
          <w:b/>
        </w:rPr>
        <w:t xml:space="preserve"> многоквартирного жилого дома,</w:t>
      </w:r>
      <w:r w:rsidR="00C24919" w:rsidRPr="00C24919">
        <w:t xml:space="preserve"> </w:t>
      </w:r>
      <w:r w:rsidR="00C24919">
        <w:rPr>
          <w:b/>
        </w:rPr>
        <w:t>расположенного</w:t>
      </w:r>
      <w:r w:rsidR="00C24919" w:rsidRPr="00C24919">
        <w:rPr>
          <w:b/>
        </w:rPr>
        <w:t xml:space="preserve"> по адресу: Иркутская область, Усольский район, Новомальтинское муниципальное образование, территория профилактория «Утес»</w:t>
      </w:r>
      <w:r w:rsidR="00C24919">
        <w:rPr>
          <w:b/>
        </w:rPr>
        <w:t>.</w:t>
      </w:r>
    </w:p>
    <w:p w:rsidR="009A0A8A" w:rsidRPr="00522669" w:rsidRDefault="009A0A8A" w:rsidP="003E34FC">
      <w:pPr>
        <w:pStyle w:val="2"/>
        <w:suppressAutoHyphens/>
        <w:autoSpaceDE/>
        <w:autoSpaceDN/>
        <w:jc w:val="both"/>
        <w:rPr>
          <w:sz w:val="20"/>
          <w:szCs w:val="20"/>
        </w:rPr>
      </w:pPr>
    </w:p>
    <w:p w:rsidR="009A0A8A" w:rsidRPr="00522669" w:rsidRDefault="009A0A8A" w:rsidP="00C15E00">
      <w:pPr>
        <w:pStyle w:val="2"/>
        <w:numPr>
          <w:ilvl w:val="1"/>
          <w:numId w:val="4"/>
        </w:numPr>
        <w:tabs>
          <w:tab w:val="clear" w:pos="576"/>
          <w:tab w:val="num" w:pos="0"/>
        </w:tabs>
        <w:suppressAutoHyphens/>
        <w:autoSpaceDE/>
        <w:autoSpaceDN/>
        <w:ind w:left="0" w:firstLine="0"/>
        <w:jc w:val="both"/>
      </w:pPr>
      <w:r w:rsidRPr="00C15E00">
        <w:rPr>
          <w:sz w:val="20"/>
          <w:szCs w:val="20"/>
          <w:u w:val="single"/>
        </w:rPr>
        <w:t>ОБЪЕКТ КОНКУРСА:</w:t>
      </w:r>
      <w:r w:rsidRPr="00522669">
        <w:rPr>
          <w:sz w:val="20"/>
          <w:szCs w:val="20"/>
        </w:rPr>
        <w:t xml:space="preserve"> </w:t>
      </w:r>
      <w:r w:rsidRPr="00C15E00">
        <w:rPr>
          <w:sz w:val="20"/>
          <w:szCs w:val="20"/>
        </w:rPr>
        <w:t>общее имущ</w:t>
      </w:r>
      <w:r w:rsidR="003E34FC" w:rsidRPr="00C15E00">
        <w:rPr>
          <w:sz w:val="20"/>
          <w:szCs w:val="20"/>
        </w:rPr>
        <w:t xml:space="preserve">ество собственников помещений в </w:t>
      </w:r>
      <w:r w:rsidRPr="00C15E00">
        <w:rPr>
          <w:sz w:val="20"/>
          <w:szCs w:val="20"/>
        </w:rPr>
        <w:t>многоквартирн</w:t>
      </w:r>
      <w:r w:rsidR="00C15E00" w:rsidRPr="00C15E00">
        <w:rPr>
          <w:sz w:val="20"/>
          <w:szCs w:val="20"/>
        </w:rPr>
        <w:t>ом</w:t>
      </w:r>
      <w:r w:rsidR="004728BB" w:rsidRPr="00C15E00">
        <w:rPr>
          <w:sz w:val="20"/>
          <w:szCs w:val="20"/>
        </w:rPr>
        <w:t xml:space="preserve"> </w:t>
      </w:r>
      <w:r w:rsidRPr="00C15E00">
        <w:rPr>
          <w:sz w:val="20"/>
          <w:szCs w:val="20"/>
        </w:rPr>
        <w:t>дом</w:t>
      </w:r>
      <w:r w:rsidR="00C15E00" w:rsidRPr="00C15E00">
        <w:rPr>
          <w:sz w:val="20"/>
          <w:szCs w:val="20"/>
        </w:rPr>
        <w:t>е</w:t>
      </w:r>
      <w:r w:rsidRPr="00C15E00">
        <w:rPr>
          <w:sz w:val="20"/>
          <w:szCs w:val="20"/>
        </w:rPr>
        <w:t xml:space="preserve"> на право управления</w:t>
      </w:r>
      <w:r w:rsidR="003E34FC" w:rsidRPr="00C15E00">
        <w:rPr>
          <w:sz w:val="20"/>
          <w:szCs w:val="20"/>
        </w:rPr>
        <w:t>,</w:t>
      </w:r>
      <w:r w:rsidRPr="00C15E00">
        <w:rPr>
          <w:sz w:val="20"/>
          <w:szCs w:val="20"/>
        </w:rPr>
        <w:t xml:space="preserve"> которым проводится </w:t>
      </w:r>
      <w:r w:rsidR="003E34FC" w:rsidRPr="00C15E00">
        <w:rPr>
          <w:sz w:val="20"/>
          <w:szCs w:val="20"/>
        </w:rPr>
        <w:t xml:space="preserve">открытый </w:t>
      </w:r>
      <w:r w:rsidRPr="00C15E00">
        <w:rPr>
          <w:sz w:val="20"/>
          <w:szCs w:val="20"/>
        </w:rPr>
        <w:t xml:space="preserve">конкурс по адресу: </w:t>
      </w:r>
      <w:r w:rsidR="00C15E00" w:rsidRPr="00C15E00">
        <w:rPr>
          <w:sz w:val="20"/>
          <w:szCs w:val="20"/>
        </w:rPr>
        <w:t>Иркутская область, Усольский район, Новомальтинское муниципальное образование, территория профилактория «Утес»</w:t>
      </w:r>
    </w:p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Default="009A0A8A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Pr="00522669" w:rsidRDefault="00C15E00" w:rsidP="009A0A8A"/>
    <w:p w:rsidR="00A51BD2" w:rsidRPr="00522669" w:rsidRDefault="00922466" w:rsidP="009A0A8A">
      <w:pPr>
        <w:jc w:val="center"/>
        <w:rPr>
          <w:b/>
        </w:rPr>
      </w:pPr>
      <w:r w:rsidRPr="00522669">
        <w:rPr>
          <w:b/>
        </w:rPr>
        <w:t>п. Новомальтинск</w:t>
      </w:r>
    </w:p>
    <w:p w:rsidR="00922466" w:rsidRPr="00522669" w:rsidRDefault="00C15E00" w:rsidP="009A0A8A">
      <w:pPr>
        <w:jc w:val="center"/>
        <w:rPr>
          <w:b/>
        </w:rPr>
      </w:pPr>
      <w:r>
        <w:rPr>
          <w:b/>
        </w:rPr>
        <w:t>2021</w:t>
      </w:r>
      <w:r w:rsidR="00922466" w:rsidRPr="00522669">
        <w:rPr>
          <w:b/>
        </w:rPr>
        <w:t>г.</w:t>
      </w:r>
    </w:p>
    <w:p w:rsidR="00922466" w:rsidRPr="00522669" w:rsidRDefault="008717E0" w:rsidP="008717E0">
      <w:pPr>
        <w:pageBreakBefore/>
        <w:jc w:val="center"/>
        <w:rPr>
          <w:b/>
        </w:rPr>
      </w:pPr>
      <w:r w:rsidRPr="00522669">
        <w:rPr>
          <w:b/>
        </w:rPr>
        <w:lastRenderedPageBreak/>
        <w:t xml:space="preserve">Содержание </w:t>
      </w:r>
    </w:p>
    <w:p w:rsidR="00C60CBB" w:rsidRPr="00522669" w:rsidRDefault="00C60CBB" w:rsidP="008717E0">
      <w:pPr>
        <w:jc w:val="both"/>
      </w:pPr>
      <w:r w:rsidRPr="00522669">
        <w:t>1 Общие све</w:t>
      </w:r>
      <w:r w:rsidR="008717E0" w:rsidRPr="00522669">
        <w:t>дения о проведении конкурса.</w:t>
      </w:r>
    </w:p>
    <w:p w:rsidR="00C60CBB" w:rsidRPr="00522669" w:rsidRDefault="008717E0" w:rsidP="008717E0">
      <w:pPr>
        <w:jc w:val="both"/>
      </w:pPr>
      <w:r w:rsidRPr="00522669">
        <w:t>1.1.</w:t>
      </w:r>
      <w:r w:rsidR="00C60CBB" w:rsidRPr="00522669">
        <w:t>Основные понятия и о</w:t>
      </w:r>
      <w:r w:rsidRPr="00522669">
        <w:t>пределения.</w:t>
      </w:r>
    </w:p>
    <w:p w:rsidR="00C60CBB" w:rsidRPr="00522669" w:rsidRDefault="008717E0" w:rsidP="008717E0">
      <w:pPr>
        <w:jc w:val="both"/>
      </w:pPr>
      <w:r w:rsidRPr="00522669">
        <w:t>1.2.Общие положения.</w:t>
      </w:r>
    </w:p>
    <w:p w:rsidR="00C60CBB" w:rsidRPr="00522669" w:rsidRDefault="008717E0" w:rsidP="008717E0">
      <w:pPr>
        <w:jc w:val="both"/>
      </w:pPr>
      <w:r w:rsidRPr="00522669">
        <w:t>1.3.</w:t>
      </w:r>
      <w:r w:rsidR="00C60CBB" w:rsidRPr="00522669">
        <w:t>Учас</w:t>
      </w:r>
      <w:r w:rsidRPr="00522669">
        <w:t>тие в конкурсе.</w:t>
      </w:r>
    </w:p>
    <w:p w:rsidR="00C60CBB" w:rsidRPr="00522669" w:rsidRDefault="008717E0" w:rsidP="008717E0">
      <w:pPr>
        <w:jc w:val="both"/>
      </w:pPr>
      <w:r w:rsidRPr="00522669">
        <w:t>1.4.</w:t>
      </w:r>
      <w:r w:rsidR="00C60CBB" w:rsidRPr="00522669">
        <w:t>Предоставление конкурсной документ</w:t>
      </w:r>
      <w:r w:rsidRPr="00522669">
        <w:t>ации.</w:t>
      </w:r>
    </w:p>
    <w:p w:rsidR="00C60CBB" w:rsidRPr="00522669" w:rsidRDefault="008717E0" w:rsidP="008717E0">
      <w:pPr>
        <w:jc w:val="both"/>
      </w:pPr>
      <w:r w:rsidRPr="00522669">
        <w:t>1.5.</w:t>
      </w:r>
      <w:r w:rsidR="00C60CBB" w:rsidRPr="00522669">
        <w:t>Внесение изменений в кон</w:t>
      </w:r>
      <w:r w:rsidRPr="00522669">
        <w:t>курсную документацию.</w:t>
      </w:r>
    </w:p>
    <w:p w:rsidR="00C60CBB" w:rsidRPr="00522669" w:rsidRDefault="008717E0" w:rsidP="008717E0">
      <w:pPr>
        <w:jc w:val="both"/>
      </w:pPr>
      <w:r w:rsidRPr="00522669">
        <w:t>1.6.</w:t>
      </w:r>
      <w:r w:rsidR="00C60CBB" w:rsidRPr="00522669">
        <w:t>Организация осмот</w:t>
      </w:r>
      <w:r w:rsidRPr="00522669">
        <w:t>ра объекта конкурса.</w:t>
      </w:r>
    </w:p>
    <w:p w:rsidR="00C60CBB" w:rsidRPr="00522669" w:rsidRDefault="008717E0" w:rsidP="008717E0">
      <w:pPr>
        <w:jc w:val="both"/>
      </w:pPr>
      <w:r w:rsidRPr="00522669">
        <w:t>1.7.</w:t>
      </w:r>
      <w:r w:rsidR="00C60CBB" w:rsidRPr="00522669">
        <w:t>Порядок подачи заявок на участие в конкурсе</w:t>
      </w:r>
      <w:r w:rsidRPr="00522669">
        <w:t>.</w:t>
      </w:r>
    </w:p>
    <w:p w:rsidR="00C60CBB" w:rsidRPr="00522669" w:rsidRDefault="008717E0" w:rsidP="008717E0">
      <w:pPr>
        <w:jc w:val="both"/>
      </w:pPr>
      <w:r w:rsidRPr="00522669">
        <w:t>1.8.</w:t>
      </w:r>
      <w:r w:rsidR="00C60CBB" w:rsidRPr="00522669">
        <w:t>Процедура вскрытия конвертов с заявками на</w:t>
      </w:r>
      <w:r w:rsidRPr="00522669">
        <w:t xml:space="preserve"> участие в конкурсе.</w:t>
      </w:r>
    </w:p>
    <w:p w:rsidR="00C60CBB" w:rsidRPr="00522669" w:rsidRDefault="008717E0" w:rsidP="008717E0">
      <w:pPr>
        <w:jc w:val="both"/>
      </w:pPr>
      <w:r w:rsidRPr="00522669">
        <w:t>1.9.</w:t>
      </w:r>
      <w:r w:rsidR="00C60CBB" w:rsidRPr="00522669">
        <w:t>Порядок рассмотрения заявок на участ</w:t>
      </w:r>
      <w:r w:rsidRPr="00522669">
        <w:t>ие в конкурсе.</w:t>
      </w:r>
    </w:p>
    <w:p w:rsidR="00C60CBB" w:rsidRPr="00522669" w:rsidRDefault="008717E0" w:rsidP="008717E0">
      <w:pPr>
        <w:jc w:val="both"/>
      </w:pPr>
      <w:r w:rsidRPr="00522669">
        <w:t>1.10.</w:t>
      </w:r>
      <w:r w:rsidR="00C60CBB" w:rsidRPr="00522669">
        <w:t>Отказ от проведения ко</w:t>
      </w:r>
      <w:r w:rsidRPr="00522669">
        <w:t>нкурса.</w:t>
      </w:r>
    </w:p>
    <w:p w:rsidR="00C60CBB" w:rsidRPr="00522669" w:rsidRDefault="008717E0" w:rsidP="008717E0">
      <w:pPr>
        <w:jc w:val="both"/>
      </w:pPr>
      <w:r w:rsidRPr="00522669">
        <w:t>1.11.</w:t>
      </w:r>
      <w:r w:rsidR="00C60CBB" w:rsidRPr="00522669">
        <w:t>Порядок проведения кон</w:t>
      </w:r>
      <w:r w:rsidRPr="00522669">
        <w:t>курса.</w:t>
      </w:r>
    </w:p>
    <w:p w:rsidR="00C60CBB" w:rsidRPr="00522669" w:rsidRDefault="008717E0" w:rsidP="008717E0">
      <w:pPr>
        <w:jc w:val="both"/>
      </w:pPr>
      <w:r w:rsidRPr="00522669">
        <w:t>1.12.</w:t>
      </w:r>
      <w:r w:rsidR="00C60CBB" w:rsidRPr="00522669">
        <w:t>Определение Победителя</w:t>
      </w:r>
      <w:r w:rsidRPr="00522669">
        <w:t xml:space="preserve"> конкурса</w:t>
      </w:r>
    </w:p>
    <w:p w:rsidR="00C60CBB" w:rsidRPr="00522669" w:rsidRDefault="008717E0" w:rsidP="008717E0">
      <w:pPr>
        <w:jc w:val="both"/>
      </w:pPr>
      <w:r w:rsidRPr="00522669">
        <w:t>1.13.</w:t>
      </w:r>
      <w:r w:rsidR="00C60CBB" w:rsidRPr="00522669">
        <w:t>Обязанности и ответственность Поб</w:t>
      </w:r>
      <w:r w:rsidRPr="00522669">
        <w:t>едителя конкурса.</w:t>
      </w:r>
    </w:p>
    <w:p w:rsidR="00C60CBB" w:rsidRPr="00522669" w:rsidRDefault="008717E0" w:rsidP="008717E0">
      <w:pPr>
        <w:jc w:val="both"/>
      </w:pPr>
      <w:r w:rsidRPr="00522669">
        <w:t>2.Информационная карта.</w:t>
      </w:r>
    </w:p>
    <w:p w:rsidR="00C60CBB" w:rsidRPr="00522669" w:rsidRDefault="008717E0" w:rsidP="008717E0">
      <w:pPr>
        <w:jc w:val="both"/>
      </w:pPr>
      <w:r w:rsidRPr="00522669">
        <w:t>3.</w:t>
      </w:r>
      <w:r w:rsidR="00C60CBB" w:rsidRPr="00522669">
        <w:t>Формы документов</w:t>
      </w:r>
    </w:p>
    <w:p w:rsidR="00C60CBB" w:rsidRPr="00522669" w:rsidRDefault="008717E0" w:rsidP="008717E0">
      <w:pPr>
        <w:jc w:val="both"/>
      </w:pPr>
      <w:r w:rsidRPr="00522669">
        <w:t>3.1.</w:t>
      </w:r>
      <w:r w:rsidR="00C60CBB" w:rsidRPr="00522669">
        <w:t>Форма заявки на участие в конкур</w:t>
      </w:r>
      <w:r w:rsidRPr="00522669">
        <w:t>се (Приложение №1).</w:t>
      </w:r>
    </w:p>
    <w:p w:rsidR="00C60CBB" w:rsidRPr="00522669" w:rsidRDefault="008717E0" w:rsidP="008717E0">
      <w:pPr>
        <w:jc w:val="both"/>
      </w:pPr>
      <w:r w:rsidRPr="00522669">
        <w:t>3.2.</w:t>
      </w:r>
      <w:r w:rsidR="00C60CBB" w:rsidRPr="00522669">
        <w:t>Инструкция по заполнен</w:t>
      </w:r>
      <w:r w:rsidRPr="00522669">
        <w:t>ию заявки на участие в конкурсе (Приложение №2).</w:t>
      </w:r>
    </w:p>
    <w:p w:rsidR="00C60CBB" w:rsidRPr="00522669" w:rsidRDefault="008717E0" w:rsidP="008717E0">
      <w:pPr>
        <w:jc w:val="both"/>
      </w:pPr>
      <w:r w:rsidRPr="00522669">
        <w:t>4.</w:t>
      </w:r>
      <w:r w:rsidR="00C60CBB" w:rsidRPr="00522669">
        <w:t>Акт о состоянии общего имущества собственников помещений в многоквартирном доме (Приложение№3)</w:t>
      </w:r>
      <w:r w:rsidRPr="00522669">
        <w:t>.</w:t>
      </w:r>
    </w:p>
    <w:p w:rsidR="00C60CBB" w:rsidRPr="00522669" w:rsidRDefault="008717E0" w:rsidP="008717E0">
      <w:pPr>
        <w:jc w:val="both"/>
      </w:pPr>
      <w:r w:rsidRPr="00522669">
        <w:t>5.</w:t>
      </w:r>
      <w:r w:rsidR="00C60CBB" w:rsidRPr="00522669">
        <w:t>Перечень обязательных работ и услуг по содержанию и ремонту общего имущества многоквартирного дома (Приложения №4)</w:t>
      </w:r>
      <w:r w:rsidRPr="00522669">
        <w:t>.</w:t>
      </w:r>
    </w:p>
    <w:p w:rsidR="00087176" w:rsidRPr="00522669" w:rsidRDefault="008717E0" w:rsidP="008717E0">
      <w:pPr>
        <w:jc w:val="both"/>
      </w:pPr>
      <w:r w:rsidRPr="00522669">
        <w:t>6.</w:t>
      </w:r>
      <w:r w:rsidR="00C60CBB" w:rsidRPr="00522669">
        <w:t>Проект договор управления многокв</w:t>
      </w:r>
      <w:r w:rsidRPr="00522669">
        <w:t>артирным домом (Приложение №5).</w:t>
      </w:r>
    </w:p>
    <w:p w:rsidR="00087176" w:rsidRPr="00522669" w:rsidRDefault="008717E0" w:rsidP="008717E0">
      <w:pPr>
        <w:jc w:val="both"/>
      </w:pPr>
      <w:proofErr w:type="gramStart"/>
      <w:r w:rsidRPr="00522669">
        <w:t>7.</w:t>
      </w:r>
      <w:r w:rsidR="00087176" w:rsidRPr="00522669">
        <w:t>Формы «Расписка о получении заявки на участие в конкурсе по отбору управляющей организации для управления многоквартирным домом», «Протокол вскрытия конвертов с заявками на участие в</w:t>
      </w:r>
      <w:r w:rsidR="00087176" w:rsidRPr="00522669">
        <w:rPr>
          <w:spacing w:val="2"/>
        </w:rPr>
        <w:t xml:space="preserve"> конкурсе по отбору управляющей организации для управления многоквартирным домом», «Протокол рассмотрения заявок на участие в конкурсе по отбору управляющей организации для управления многоквартирным домом», «Протокол конкурса по отбору управляющей организации для управления многоквартирным домом</w:t>
      </w:r>
      <w:proofErr w:type="gramEnd"/>
      <w:r w:rsidR="00087176" w:rsidRPr="00522669">
        <w:rPr>
          <w:spacing w:val="2"/>
        </w:rPr>
        <w:t xml:space="preserve">» </w:t>
      </w:r>
      <w:r w:rsidR="00087176" w:rsidRPr="00522669">
        <w:t>(Приложение № 6)</w:t>
      </w:r>
    </w:p>
    <w:p w:rsidR="00C60CBB" w:rsidRPr="00522669" w:rsidRDefault="00C60CBB" w:rsidP="008717E0">
      <w:pPr>
        <w:pStyle w:val="ConsPlusNormal"/>
        <w:widowControl/>
        <w:ind w:firstLine="0"/>
        <w:jc w:val="both"/>
        <w:rPr>
          <w:rFonts w:ascii="Times New Roman" w:hAnsi="Times New Roman"/>
          <w:b/>
        </w:rPr>
      </w:pPr>
    </w:p>
    <w:p w:rsidR="00C60CBB" w:rsidRPr="00522669" w:rsidRDefault="005C5FFB" w:rsidP="005C5FFB">
      <w:pPr>
        <w:pStyle w:val="a6"/>
        <w:pageBreakBefore/>
        <w:ind w:left="0" w:firstLine="851"/>
        <w:jc w:val="both"/>
        <w:rPr>
          <w:b/>
        </w:rPr>
      </w:pPr>
      <w:r w:rsidRPr="00522669">
        <w:rPr>
          <w:b/>
        </w:rPr>
        <w:lastRenderedPageBreak/>
        <w:t>1.</w:t>
      </w:r>
      <w:r w:rsidR="00C60CBB" w:rsidRPr="00522669">
        <w:rPr>
          <w:b/>
        </w:rPr>
        <w:t>Общие сведения о проведении конкурса</w:t>
      </w:r>
    </w:p>
    <w:p w:rsidR="00C60CBB" w:rsidRPr="00522669" w:rsidRDefault="00C60CBB" w:rsidP="005C5FFB">
      <w:pPr>
        <w:ind w:firstLine="851"/>
        <w:jc w:val="both"/>
      </w:pPr>
      <w:r w:rsidRPr="00522669">
        <w:rPr>
          <w:b/>
        </w:rPr>
        <w:t>1.1. Основные понятия и определения</w:t>
      </w:r>
    </w:p>
    <w:p w:rsidR="008B158F" w:rsidRDefault="008B158F" w:rsidP="005C5FFB">
      <w:pPr>
        <w:ind w:firstLine="851"/>
        <w:jc w:val="both"/>
      </w:pPr>
      <w:r>
        <w:t>Конкурс</w:t>
      </w:r>
      <w:r w:rsidR="00973A86">
        <w:t xml:space="preserve"> - </w:t>
      </w:r>
      <w:r w:rsidRPr="008B158F">
        <w:t xml:space="preserve">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</w:t>
      </w:r>
      <w:proofErr w:type="gramStart"/>
      <w:r w:rsidRPr="008B158F">
        <w:t>управления</w:t>
      </w:r>
      <w:proofErr w:type="gramEnd"/>
      <w:r w:rsidRPr="008B158F">
        <w:t xml:space="preserve"> которым проводится конкурс, за наименьший размер платы за содержание и ремонт жилого помещения в течение установленного срока</w:t>
      </w:r>
      <w:r>
        <w:t>.</w:t>
      </w:r>
    </w:p>
    <w:p w:rsidR="00C60CBB" w:rsidRPr="00522669" w:rsidRDefault="005C5FFB" w:rsidP="005C5FFB">
      <w:pPr>
        <w:ind w:firstLine="851"/>
        <w:jc w:val="both"/>
      </w:pPr>
      <w:r w:rsidRPr="00522669">
        <w:t xml:space="preserve">Предмет конкурса </w:t>
      </w:r>
      <w:r w:rsidR="00C60CBB" w:rsidRPr="00522669">
        <w:t>- право заключения договоров управления многоквартирным</w:t>
      </w:r>
      <w:r w:rsidR="00595973" w:rsidRPr="00522669">
        <w:t>и</w:t>
      </w:r>
      <w:r w:rsidR="00C60CBB" w:rsidRPr="00522669">
        <w:t xml:space="preserve"> дом</w:t>
      </w:r>
      <w:r w:rsidR="00595973" w:rsidRPr="00522669">
        <w:t>ами</w:t>
      </w:r>
      <w:r w:rsidR="00C60CBB" w:rsidRPr="00522669">
        <w:t xml:space="preserve"> в отношении объекта конкурса.</w:t>
      </w:r>
    </w:p>
    <w:p w:rsidR="00C60CBB" w:rsidRPr="00522669" w:rsidRDefault="005C5FFB" w:rsidP="005C5FFB">
      <w:pPr>
        <w:ind w:firstLine="851"/>
        <w:jc w:val="both"/>
      </w:pPr>
      <w:r w:rsidRPr="00522669">
        <w:t xml:space="preserve">Объект </w:t>
      </w:r>
      <w:r w:rsidR="00973A86">
        <w:t>конкурса</w:t>
      </w:r>
      <w:r w:rsidR="00C60CBB" w:rsidRPr="00522669">
        <w:t xml:space="preserve"> - общее имущество собственников помещений в многоквартирн</w:t>
      </w:r>
      <w:r w:rsidR="00595973" w:rsidRPr="00522669">
        <w:t>ых</w:t>
      </w:r>
      <w:r w:rsidR="00C60CBB" w:rsidRPr="00522669">
        <w:t xml:space="preserve"> дом</w:t>
      </w:r>
      <w:r w:rsidR="00595973" w:rsidRPr="00522669">
        <w:t>ах</w:t>
      </w:r>
      <w:r w:rsidR="00C60CBB" w:rsidRPr="00522669">
        <w:t>, на право управления</w:t>
      </w:r>
      <w:r w:rsidR="003E34FC" w:rsidRPr="00522669">
        <w:t>,</w:t>
      </w:r>
      <w:r w:rsidR="00C60CBB" w:rsidRPr="00522669">
        <w:t xml:space="preserve"> которым проводится конкурс.</w:t>
      </w:r>
    </w:p>
    <w:p w:rsidR="00973A86" w:rsidRDefault="00C60CBB" w:rsidP="005C5FFB">
      <w:pPr>
        <w:ind w:firstLine="851"/>
        <w:jc w:val="both"/>
      </w:pPr>
      <w:r w:rsidRPr="00522669">
        <w:t xml:space="preserve">Размер </w:t>
      </w:r>
      <w:r w:rsidR="00973A86" w:rsidRPr="00973A86">
        <w:t>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</w:t>
      </w:r>
      <w:r w:rsidR="00973A86">
        <w:t>.</w:t>
      </w:r>
    </w:p>
    <w:p w:rsidR="00C60CBB" w:rsidRPr="00522669" w:rsidRDefault="00C60CBB" w:rsidP="005C5FFB">
      <w:pPr>
        <w:ind w:firstLine="851"/>
        <w:jc w:val="both"/>
      </w:pPr>
      <w:r w:rsidRPr="00522669">
        <w:t>Размер платы за содержание и ремонт жилого помещения устанавливается одинаковым для собственников жилых и нежилых помещений в многоквартирном доме.</w:t>
      </w:r>
    </w:p>
    <w:p w:rsidR="00C60CBB" w:rsidRPr="00522669" w:rsidRDefault="00C60CBB" w:rsidP="005C5FFB">
      <w:pPr>
        <w:ind w:firstLine="851"/>
        <w:jc w:val="both"/>
      </w:pPr>
      <w:r w:rsidRPr="00522669">
        <w:t>Организатор к</w:t>
      </w:r>
      <w:r w:rsidR="005C5FFB" w:rsidRPr="00522669">
        <w:t xml:space="preserve">онкурса </w:t>
      </w:r>
      <w:r w:rsidR="00595973" w:rsidRPr="00522669">
        <w:t>–</w:t>
      </w:r>
      <w:r w:rsidRPr="00522669">
        <w:t xml:space="preserve"> </w:t>
      </w:r>
      <w:r w:rsidR="00595973" w:rsidRPr="00522669">
        <w:t xml:space="preserve">Администрация Новомальтинского </w:t>
      </w:r>
      <w:r w:rsidR="00973A86" w:rsidRPr="00973A86">
        <w:t>сельского поселения</w:t>
      </w:r>
      <w:r w:rsidRPr="00522669">
        <w:t>.</w:t>
      </w:r>
    </w:p>
    <w:p w:rsidR="00C60CBB" w:rsidRPr="00522669" w:rsidRDefault="005C5FFB" w:rsidP="005C5FFB">
      <w:pPr>
        <w:ind w:firstLine="851"/>
        <w:jc w:val="both"/>
      </w:pPr>
      <w:r w:rsidRPr="00522669">
        <w:t>Управляющая организация</w:t>
      </w:r>
      <w:r w:rsidR="00C60CBB" w:rsidRPr="00522669">
        <w:t xml:space="preserve"> - юридическое лицо независимо от организационно-правовой формы или индивидуальный предприниматель, которые осуществляют управление многоквартирным</w:t>
      </w:r>
      <w:r w:rsidR="00595973" w:rsidRPr="00522669">
        <w:t>и</w:t>
      </w:r>
      <w:r w:rsidR="00C60CBB" w:rsidRPr="00522669">
        <w:t xml:space="preserve"> дом</w:t>
      </w:r>
      <w:r w:rsidR="00595973" w:rsidRPr="00522669">
        <w:t>ами</w:t>
      </w:r>
      <w:r w:rsidR="00C60CBB" w:rsidRPr="00522669">
        <w:t xml:space="preserve"> на основании результатов конкурса.</w:t>
      </w:r>
    </w:p>
    <w:p w:rsidR="00C60CBB" w:rsidRPr="00522669" w:rsidRDefault="005C5FFB" w:rsidP="005C5FFB">
      <w:pPr>
        <w:ind w:firstLine="851"/>
        <w:jc w:val="both"/>
      </w:pPr>
      <w:proofErr w:type="gramStart"/>
      <w:r w:rsidRPr="00522669">
        <w:t xml:space="preserve">Претендент </w:t>
      </w:r>
      <w:r w:rsidR="00C60CBB" w:rsidRPr="00522669">
        <w:t>- любое юридическое лицо независимо от организационно-правовой формы или индивидуальный предприниматель, представившие заявку на участие в конкурсе.</w:t>
      </w:r>
      <w:proofErr w:type="gramEnd"/>
    </w:p>
    <w:p w:rsidR="00C60CBB" w:rsidRPr="00522669" w:rsidRDefault="005C5FFB" w:rsidP="005C5FFB">
      <w:pPr>
        <w:ind w:firstLine="851"/>
        <w:jc w:val="both"/>
      </w:pPr>
      <w:r w:rsidRPr="00522669">
        <w:t>Участник конкурса</w:t>
      </w:r>
      <w:r w:rsidR="00C60CBB" w:rsidRPr="00522669">
        <w:t xml:space="preserve"> - претендент, допущенный конкурсной комиссией к участию в конкурсе.</w:t>
      </w:r>
    </w:p>
    <w:p w:rsidR="00C60CBB" w:rsidRDefault="005C5FFB" w:rsidP="005C5FFB">
      <w:pPr>
        <w:ind w:firstLine="851"/>
        <w:rPr>
          <w:b/>
        </w:rPr>
      </w:pPr>
      <w:r w:rsidRPr="00522669">
        <w:rPr>
          <w:b/>
        </w:rPr>
        <w:t>1.2.</w:t>
      </w:r>
      <w:r w:rsidR="00C60CBB" w:rsidRPr="00522669">
        <w:rPr>
          <w:b/>
        </w:rPr>
        <w:t>Общие положения</w:t>
      </w:r>
    </w:p>
    <w:p w:rsidR="00973A86" w:rsidRPr="00522669" w:rsidRDefault="00973A86" w:rsidP="0037440A">
      <w:pPr>
        <w:ind w:firstLine="851"/>
        <w:jc w:val="both"/>
      </w:pPr>
      <w:r w:rsidRPr="00973A86">
        <w:t xml:space="preserve"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</w:t>
      </w:r>
      <w:proofErr w:type="gramStart"/>
      <w:r w:rsidRPr="00973A86">
        <w:t>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  <w:proofErr w:type="gramEnd"/>
    </w:p>
    <w:p w:rsidR="00C60CBB" w:rsidRPr="00522669" w:rsidRDefault="005C5FFB" w:rsidP="005C5FFB">
      <w:pPr>
        <w:ind w:firstLine="851"/>
        <w:jc w:val="both"/>
      </w:pPr>
      <w:r w:rsidRPr="00522669">
        <w:t>1.2.1.</w:t>
      </w:r>
      <w:r w:rsidR="00C60CBB" w:rsidRPr="00522669">
        <w:t xml:space="preserve">Организатор конкурса: </w:t>
      </w:r>
      <w:r w:rsidR="00595973" w:rsidRPr="00522669">
        <w:t>А</w:t>
      </w:r>
      <w:r w:rsidR="00C60CBB" w:rsidRPr="00522669">
        <w:t>дминистрация</w:t>
      </w:r>
      <w:r w:rsidR="00595973" w:rsidRPr="00522669">
        <w:t xml:space="preserve"> Новомальтинского </w:t>
      </w:r>
      <w:r w:rsidR="00973A86" w:rsidRPr="00973A86">
        <w:t>сельского поселения</w:t>
      </w:r>
      <w:r w:rsidR="00C60CBB" w:rsidRPr="00522669">
        <w:t>.</w:t>
      </w:r>
    </w:p>
    <w:p w:rsidR="00C60CBB" w:rsidRPr="00522669" w:rsidRDefault="00C60CBB" w:rsidP="005C5FFB">
      <w:pPr>
        <w:ind w:firstLine="851"/>
        <w:jc w:val="both"/>
      </w:pPr>
      <w:r w:rsidRPr="00522669">
        <w:t>1.2.2. Организатор: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Информирует о проведении конкурса.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Создает конкурсную комиссию.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 xml:space="preserve">Уведомляет собственников помещений в многоквартирном доме (многоквартирных домах) о </w:t>
      </w:r>
      <w:r w:rsidR="005C5FFB" w:rsidRPr="00522669">
        <w:t xml:space="preserve">дате </w:t>
      </w:r>
      <w:r w:rsidRPr="00522669">
        <w:t>проведения и итогах конкурса.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Утверждает конкурсную документацию.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Предоставляет конкурсную документацию заинтересованным лицам.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Принимает от Претендентов заявки на участие в конкурсе.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Дает разъяснения положений конкурсной документации.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Вносит изменения в конкурсную документацию.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Организует проведение осмотра Претендентами и другими заинтересованными лицами объекта конкурса.</w:t>
      </w:r>
    </w:p>
    <w:p w:rsidR="00C60CBB" w:rsidRPr="00522669" w:rsidRDefault="005C5FFB" w:rsidP="005C5FFB">
      <w:pPr>
        <w:ind w:firstLine="851"/>
        <w:jc w:val="both"/>
      </w:pPr>
      <w:r w:rsidRPr="00522669">
        <w:t>1.2.3.</w:t>
      </w:r>
      <w:r w:rsidR="00C60CBB" w:rsidRPr="00522669">
        <w:t>Регламент проведения конкурса определяется:</w:t>
      </w:r>
    </w:p>
    <w:p w:rsidR="00C60CBB" w:rsidRPr="00522669" w:rsidRDefault="00C60CBB" w:rsidP="005C5FFB">
      <w:pPr>
        <w:pStyle w:val="a6"/>
        <w:suppressAutoHyphens/>
        <w:autoSpaceDE/>
        <w:autoSpaceDN/>
        <w:ind w:left="0" w:firstLine="851"/>
        <w:jc w:val="both"/>
      </w:pPr>
      <w:r w:rsidRPr="00522669">
        <w:t>Жилищным Кодексом РФ;</w:t>
      </w:r>
    </w:p>
    <w:p w:rsidR="00595973" w:rsidRPr="00522669" w:rsidRDefault="00C60CBB" w:rsidP="005C5FFB">
      <w:pPr>
        <w:pStyle w:val="a6"/>
        <w:suppressAutoHyphens/>
        <w:autoSpaceDE/>
        <w:autoSpaceDN/>
        <w:ind w:left="0" w:firstLine="851"/>
        <w:jc w:val="both"/>
      </w:pPr>
      <w:r w:rsidRPr="00522669">
        <w:t>Постановлением правительства РФ от 06.02.2006 №75 «О поряд</w:t>
      </w:r>
      <w:r w:rsidR="005C5FFB" w:rsidRPr="00522669">
        <w:t xml:space="preserve">ке проведения органом местного </w:t>
      </w:r>
      <w:r w:rsidRPr="00522669">
        <w:t>самоуправления открытого конкурса по отбору управляющей организации для управления  многоквартирным домом»;</w:t>
      </w:r>
    </w:p>
    <w:p w:rsidR="00C60CBB" w:rsidRDefault="00C60CBB" w:rsidP="005C5FFB">
      <w:pPr>
        <w:suppressAutoHyphens/>
        <w:autoSpaceDE/>
        <w:autoSpaceDN/>
        <w:ind w:firstLine="851"/>
        <w:jc w:val="both"/>
      </w:pPr>
      <w:r w:rsidRPr="00522669">
        <w:t>Настоящей документацией о конкурсе.</w:t>
      </w:r>
    </w:p>
    <w:p w:rsidR="00C60CBB" w:rsidRPr="00522669" w:rsidRDefault="005C5FFB" w:rsidP="005C5FFB">
      <w:pPr>
        <w:ind w:firstLine="851"/>
        <w:jc w:val="both"/>
      </w:pPr>
      <w:r w:rsidRPr="00522669">
        <w:t>1.2.4.</w:t>
      </w:r>
      <w:r w:rsidR="00C60CBB" w:rsidRPr="00522669">
        <w:t>Конкурс проводится, если:</w:t>
      </w:r>
    </w:p>
    <w:p w:rsidR="00FF49E6" w:rsidRDefault="00FF49E6" w:rsidP="00FF49E6">
      <w:pPr>
        <w:suppressAutoHyphens/>
        <w:autoSpaceDE/>
        <w:autoSpaceDN/>
        <w:ind w:firstLine="708"/>
        <w:jc w:val="both"/>
      </w:pPr>
      <w:r>
        <w:t>1) собственниками помещений в многоквартирном доме не выбран способ управления этим домом, в том числе в следующих случаях:</w:t>
      </w:r>
    </w:p>
    <w:p w:rsidR="00FF49E6" w:rsidRDefault="00FF49E6" w:rsidP="00FF49E6">
      <w:pPr>
        <w:suppressAutoHyphens/>
        <w:autoSpaceDE/>
        <w:autoSpaceDN/>
        <w:jc w:val="both"/>
      </w:pPr>
      <w:r>
        <w:t>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принято;</w:t>
      </w:r>
    </w:p>
    <w:p w:rsidR="00FF49E6" w:rsidRDefault="00FF49E6" w:rsidP="00FF49E6">
      <w:pPr>
        <w:suppressAutoHyphens/>
        <w:autoSpaceDE/>
        <w:autoSpaceDN/>
        <w:jc w:val="both"/>
      </w:pPr>
      <w:r>
        <w:t>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принято;</w:t>
      </w:r>
    </w:p>
    <w:p w:rsidR="00FF49E6" w:rsidRDefault="00FF49E6" w:rsidP="00FF49E6">
      <w:pPr>
        <w:suppressAutoHyphens/>
        <w:autoSpaceDE/>
        <w:autoSpaceDN/>
        <w:ind w:firstLine="708"/>
        <w:jc w:val="both"/>
      </w:pPr>
      <w:r>
        <w:t>2) принятое собственниками помещений в многоквартирном доме решение о выборе способа управления домом не реализовано, в том числе в следующих случаях:</w:t>
      </w:r>
    </w:p>
    <w:p w:rsidR="00FF49E6" w:rsidRDefault="00FF49E6" w:rsidP="00FF49E6">
      <w:pPr>
        <w:suppressAutoHyphens/>
        <w:autoSpaceDE/>
        <w:autoSpaceDN/>
        <w:jc w:val="both"/>
      </w:pPr>
      <w:r>
        <w:lastRenderedPageBreak/>
        <w:t>большинство собственников помещений в многоквартирном доме не заключили договоры, предусмотренные статьей 164 Жилищного кодекса Российской Федерации;</w:t>
      </w:r>
    </w:p>
    <w:p w:rsidR="00FF49E6" w:rsidRDefault="00FF49E6" w:rsidP="00FF49E6">
      <w:pPr>
        <w:suppressAutoHyphens/>
        <w:autoSpaceDE/>
        <w:autoSpaceDN/>
        <w:jc w:val="both"/>
      </w:pPr>
    </w:p>
    <w:p w:rsidR="00FF49E6" w:rsidRDefault="00FF49E6" w:rsidP="00FF49E6">
      <w:pPr>
        <w:suppressAutoHyphens/>
        <w:autoSpaceDE/>
        <w:autoSpaceDN/>
        <w:jc w:val="both"/>
      </w:pPr>
      <w:r>
        <w:t>собственники помещений в многоквартирном доме не направили в уполномоченный федеральный орган исполнительной власти документы, необходимые для государственной регистрации товарищества собственников жилья либо жилищного кооператива или иного специализированног</w:t>
      </w:r>
      <w:r w:rsidR="0004200C">
        <w:t>о потребительского кооператива;</w:t>
      </w:r>
    </w:p>
    <w:p w:rsidR="00FF49E6" w:rsidRDefault="00FF49E6" w:rsidP="00FF49E6">
      <w:pPr>
        <w:suppressAutoHyphens/>
        <w:autoSpaceDE/>
        <w:autoSpaceDN/>
        <w:jc w:val="both"/>
      </w:pPr>
      <w:r>
        <w:t>не заключены договоры управления многоквартирным домом, предусмотренные статьей 162 Жилищного кодекса Российской Федерации;</w:t>
      </w:r>
    </w:p>
    <w:p w:rsidR="00C60CBB" w:rsidRDefault="00FF49E6" w:rsidP="0004200C">
      <w:pPr>
        <w:suppressAutoHyphens/>
        <w:autoSpaceDE/>
        <w:autoSpaceDN/>
        <w:ind w:firstLine="708"/>
        <w:jc w:val="both"/>
      </w:pPr>
      <w:r>
        <w:t>3) до окончания срока действия договора управления многоквартирным домом, заключенного по результатам конкурса, не выбран способ управления этим домом или если принятое решение о выборе способа управления этим домом не было реализовано</w:t>
      </w:r>
      <w:proofErr w:type="gramStart"/>
      <w:r>
        <w:t>;</w:t>
      </w:r>
      <w:r w:rsidR="00AC7396" w:rsidRPr="00522669">
        <w:t>-</w:t>
      </w:r>
      <w:proofErr w:type="gramEnd"/>
      <w:r w:rsidR="00C60CBB" w:rsidRPr="00522669">
        <w:t>до окончания срока действия договора управления многоквартирным домом, заключенного по результатам конкурса, не выбран способ управления этим домом или если принятое решение о выборе способа управления этим домом не было реализовано.</w:t>
      </w:r>
    </w:p>
    <w:p w:rsidR="0004200C" w:rsidRPr="00522669" w:rsidRDefault="0004200C" w:rsidP="0004200C">
      <w:pPr>
        <w:suppressAutoHyphens/>
        <w:autoSpaceDE/>
        <w:autoSpaceDN/>
        <w:ind w:firstLine="708"/>
        <w:jc w:val="both"/>
      </w:pPr>
      <w:r w:rsidRPr="0004200C">
        <w:t>4)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дома.</w:t>
      </w:r>
    </w:p>
    <w:p w:rsidR="006231E1" w:rsidRPr="00522669" w:rsidRDefault="006231E1" w:rsidP="006231E1">
      <w:pPr>
        <w:suppressAutoHyphens/>
        <w:autoSpaceDE/>
        <w:autoSpaceDN/>
        <w:ind w:firstLine="851"/>
        <w:jc w:val="both"/>
      </w:pPr>
      <w:r w:rsidRPr="00522669">
        <w:t xml:space="preserve">Также открытый конкурс по выбору управляющей компании проводится, если у управляющей компании решением суда аннулирована лицензия на основании рассмотрения заявления органа ГЖН. </w:t>
      </w:r>
    </w:p>
    <w:p w:rsidR="006231E1" w:rsidRPr="00522669" w:rsidRDefault="006231E1" w:rsidP="006231E1">
      <w:pPr>
        <w:suppressAutoHyphens/>
        <w:autoSpaceDE/>
        <w:autoSpaceDN/>
        <w:ind w:firstLine="851"/>
        <w:jc w:val="both"/>
      </w:pPr>
      <w:r w:rsidRPr="00522669">
        <w:t>Согласно ч. 4 ст. 200 Жилищного кодекса, в 15-дневный срок со дня получения уведомления от органа ГЖН об аннулировании лицензии орган местного самоуправления созывает собрание жильцов МКД для решения вопроса о выборе способа управления. Если на общем собрании не принято решение, или оно не проведено, или не набрался кворум, то проводится открытый конкурс.</w:t>
      </w:r>
    </w:p>
    <w:p w:rsidR="00C60CBB" w:rsidRPr="00522669" w:rsidRDefault="006231E1" w:rsidP="006231E1">
      <w:pPr>
        <w:ind w:firstLine="851"/>
        <w:jc w:val="both"/>
      </w:pPr>
      <w:r w:rsidRPr="00522669">
        <w:t>1.2.5.</w:t>
      </w:r>
      <w:r w:rsidR="00C60CBB" w:rsidRPr="00522669">
        <w:t>Конкурс проводится на основе следующих принципов: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а</w:t>
      </w:r>
      <w:proofErr w:type="gramStart"/>
      <w:r w:rsidRPr="00522669">
        <w:t>)</w:t>
      </w:r>
      <w:r w:rsidR="00C60CBB" w:rsidRPr="00522669">
        <w:t>с</w:t>
      </w:r>
      <w:proofErr w:type="gramEnd"/>
      <w:r w:rsidR="00C60CBB" w:rsidRPr="00522669">
        <w:t>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б</w:t>
      </w:r>
      <w:proofErr w:type="gramStart"/>
      <w:r w:rsidRPr="00522669">
        <w:t>)</w:t>
      </w:r>
      <w:r w:rsidR="00C60CBB" w:rsidRPr="00522669">
        <w:t>д</w:t>
      </w:r>
      <w:proofErr w:type="gramEnd"/>
      <w:r w:rsidR="00C60CBB" w:rsidRPr="00522669">
        <w:t>обросовестная конкуренция;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в</w:t>
      </w:r>
      <w:proofErr w:type="gramStart"/>
      <w:r w:rsidRPr="00522669">
        <w:t>)</w:t>
      </w:r>
      <w:r w:rsidR="00C60CBB" w:rsidRPr="00522669">
        <w:t>э</w:t>
      </w:r>
      <w:proofErr w:type="gramEnd"/>
      <w:r w:rsidR="00C60CBB" w:rsidRPr="00522669">
        <w:t>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доме, надлежащего содержания общего имущества в многоквартирном доме, а также предоставления коммунальных услуг лицам, пользующимся помещениями в доме;</w:t>
      </w:r>
    </w:p>
    <w:p w:rsidR="00C60CBB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г</w:t>
      </w:r>
      <w:proofErr w:type="gramStart"/>
      <w:r w:rsidRPr="00522669">
        <w:t>)</w:t>
      </w:r>
      <w:r w:rsidR="00C60CBB" w:rsidRPr="00522669">
        <w:t>д</w:t>
      </w:r>
      <w:proofErr w:type="gramEnd"/>
      <w:r w:rsidR="00C60CBB" w:rsidRPr="00522669">
        <w:t>оступность информации о проведении конкурса и обеспечение открытости его проведения.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Конкурс проводится на основе следующих принципов: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1) создание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2) добросовестная конкуренция;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3)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доме, надлежащего содержания общего имущества в многоквартирном доме, а также предоставления коммунальных услуг лицам, пользующимся помещениями в доме;</w:t>
      </w:r>
    </w:p>
    <w:p w:rsidR="0004200C" w:rsidRPr="00522669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4) доступность информации о проведении конкурса и обеспечение открытости его проведения.</w:t>
      </w:r>
    </w:p>
    <w:p w:rsidR="00C60CBB" w:rsidRPr="00522669" w:rsidRDefault="00C60CBB" w:rsidP="006231E1">
      <w:pPr>
        <w:ind w:firstLine="851"/>
        <w:jc w:val="both"/>
      </w:pPr>
      <w:r w:rsidRPr="00522669">
        <w:t>1.2.7.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C60CBB" w:rsidRPr="00522669" w:rsidRDefault="00C60CBB" w:rsidP="006231E1">
      <w:pPr>
        <w:ind w:firstLine="851"/>
        <w:jc w:val="both"/>
      </w:pPr>
      <w:r w:rsidRPr="00522669">
        <w:t>1.2.8.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C60CBB" w:rsidRPr="00522669" w:rsidRDefault="000A7959" w:rsidP="006231E1">
      <w:pPr>
        <w:ind w:firstLine="851"/>
      </w:pPr>
      <w:r w:rsidRPr="00522669">
        <w:rPr>
          <w:b/>
        </w:rPr>
        <w:t>1.3.</w:t>
      </w:r>
      <w:r w:rsidR="00C60CBB" w:rsidRPr="00522669">
        <w:rPr>
          <w:b/>
        </w:rPr>
        <w:t>Участие в конкурсе</w:t>
      </w:r>
    </w:p>
    <w:p w:rsidR="00C60CBB" w:rsidRPr="00522669" w:rsidRDefault="006231E1" w:rsidP="006231E1">
      <w:pPr>
        <w:ind w:firstLine="851"/>
        <w:jc w:val="both"/>
      </w:pPr>
      <w:r w:rsidRPr="00522669">
        <w:t>1.3.1.</w:t>
      </w:r>
      <w:r w:rsidR="00C60CBB" w:rsidRPr="00522669">
        <w:t>Конкурс является открытым по составу участников и по форме подачи заявок.</w:t>
      </w:r>
    </w:p>
    <w:p w:rsidR="00C60CBB" w:rsidRPr="00522669" w:rsidRDefault="000A7959" w:rsidP="000A7959">
      <w:pPr>
        <w:ind w:firstLine="851"/>
        <w:jc w:val="both"/>
      </w:pPr>
      <w:r w:rsidRPr="00522669">
        <w:t>1.3.2.</w:t>
      </w:r>
      <w:r w:rsidR="00C60CBB" w:rsidRPr="00522669">
        <w:t>При проведении конкурса устанавливаются следующие требования к Претендентам:</w:t>
      </w:r>
    </w:p>
    <w:p w:rsidR="00C60CBB" w:rsidRPr="00522669" w:rsidRDefault="000A7959" w:rsidP="000A7959">
      <w:pPr>
        <w:ind w:firstLine="851"/>
        <w:jc w:val="both"/>
      </w:pPr>
      <w:r w:rsidRPr="00522669">
        <w:t>1.3.2.1.с</w:t>
      </w:r>
      <w:r w:rsidR="00C60CBB" w:rsidRPr="00522669">
        <w:t>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C60CBB" w:rsidRPr="00522669" w:rsidRDefault="000A7959" w:rsidP="000A7959">
      <w:pPr>
        <w:ind w:firstLine="851"/>
        <w:jc w:val="both"/>
      </w:pPr>
      <w:r w:rsidRPr="00522669">
        <w:t>1.3.2.2.</w:t>
      </w:r>
      <w:r w:rsidR="00C60CBB" w:rsidRPr="00522669">
        <w:t>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C60CBB" w:rsidRPr="00522669" w:rsidRDefault="000A7959" w:rsidP="000A7959">
      <w:pPr>
        <w:ind w:firstLine="851"/>
        <w:jc w:val="both"/>
      </w:pPr>
      <w:r w:rsidRPr="00522669">
        <w:t>1.3.2.3.</w:t>
      </w:r>
      <w:r w:rsidR="00C60CBB" w:rsidRPr="00522669">
        <w:t>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:rsidR="00C60CBB" w:rsidRPr="00522669" w:rsidRDefault="000A7959" w:rsidP="000A7959">
      <w:pPr>
        <w:ind w:firstLine="851"/>
        <w:jc w:val="both"/>
      </w:pPr>
      <w:r w:rsidRPr="00522669">
        <w:t>1.3.2.4.</w:t>
      </w:r>
      <w:r w:rsidR="00C60CBB" w:rsidRPr="00522669">
        <w:t xml:space="preserve">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 в размере свыше 25 процентов балансовой стоимости активов претендента по данным бухгалтерской </w:t>
      </w:r>
      <w:r w:rsidR="00AC7396" w:rsidRPr="00522669">
        <w:t>отчётности</w:t>
      </w:r>
      <w:r w:rsidR="00C60CBB" w:rsidRPr="00522669">
        <w:t xml:space="preserve">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период. Претендент считается соответствующим установленному требованию, если он </w:t>
      </w:r>
      <w:proofErr w:type="gramStart"/>
      <w:r w:rsidR="00C60CBB" w:rsidRPr="00522669">
        <w:t>обжаловал наличие указанной задолженности в соответствии с законодательством Российской Федерации и решение по такой жалобе не вступило</w:t>
      </w:r>
      <w:proofErr w:type="gramEnd"/>
      <w:r w:rsidR="00C60CBB" w:rsidRPr="00522669">
        <w:t xml:space="preserve"> в силу;</w:t>
      </w:r>
    </w:p>
    <w:p w:rsidR="00C60CBB" w:rsidRPr="00522669" w:rsidRDefault="000A7959" w:rsidP="000A7959">
      <w:pPr>
        <w:ind w:firstLine="851"/>
        <w:jc w:val="both"/>
      </w:pPr>
      <w:r w:rsidRPr="00522669">
        <w:lastRenderedPageBreak/>
        <w:t>1.3.2.5.</w:t>
      </w:r>
      <w:r w:rsidR="00C60CBB" w:rsidRPr="00522669">
        <w:t xml:space="preserve">отсутствие у претендента кредиторской задолженности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 в размере свыше 70 процентов балансовой стоимости активов претендента по данным бухгалтерской </w:t>
      </w:r>
      <w:r w:rsidR="00AC7396" w:rsidRPr="00522669">
        <w:t>отчётности</w:t>
      </w:r>
      <w:r w:rsidR="00C60CBB" w:rsidRPr="00522669">
        <w:t xml:space="preserve">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период;</w:t>
      </w:r>
    </w:p>
    <w:p w:rsidR="00C60CBB" w:rsidRDefault="000A7959" w:rsidP="000A7959">
      <w:pPr>
        <w:ind w:firstLine="851"/>
        <w:jc w:val="both"/>
      </w:pPr>
      <w:r w:rsidRPr="00522669">
        <w:t>1.3.2.6.</w:t>
      </w:r>
      <w:r w:rsidR="00C60CBB" w:rsidRPr="00522669">
        <w:t>внесение претендентом на счет, указанный в конкурсной документации, сре</w:t>
      </w:r>
      <w:proofErr w:type="gramStart"/>
      <w:r w:rsidR="00C60CBB" w:rsidRPr="00522669">
        <w:t>дств в к</w:t>
      </w:r>
      <w:proofErr w:type="gramEnd"/>
      <w:r w:rsidR="00C60CBB" w:rsidRPr="00522669">
        <w:t>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документации.</w:t>
      </w:r>
    </w:p>
    <w:p w:rsidR="0004200C" w:rsidRDefault="0004200C" w:rsidP="0004200C">
      <w:pPr>
        <w:ind w:firstLine="851"/>
        <w:jc w:val="both"/>
      </w:pPr>
      <w:r>
        <w:t>1.3.2.7.</w:t>
      </w:r>
      <w:r w:rsidRPr="0004200C">
        <w:t xml:space="preserve"> отсутствие у претендента задолженности перед ресурсоснабжающей организацией за 2 и более </w:t>
      </w:r>
      <w:proofErr w:type="gramStart"/>
      <w:r w:rsidRPr="0004200C">
        <w:t>расчетных</w:t>
      </w:r>
      <w:proofErr w:type="gramEnd"/>
      <w:r w:rsidRPr="0004200C">
        <w:t xml:space="preserve"> периода, подтвержденное актами сверки либо решением суда, вступившим в законную силу;</w:t>
      </w:r>
    </w:p>
    <w:p w:rsidR="0004200C" w:rsidRPr="00522669" w:rsidRDefault="0004200C" w:rsidP="0004200C">
      <w:pPr>
        <w:ind w:firstLine="851"/>
        <w:jc w:val="both"/>
      </w:pPr>
      <w:r>
        <w:t>1.3.2.8.</w:t>
      </w:r>
      <w:r w:rsidRPr="0004200C">
        <w:t>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1.3.3.</w:t>
      </w:r>
      <w:r w:rsidR="00C60CBB" w:rsidRPr="00522669">
        <w:rPr>
          <w:rFonts w:ascii="Times New Roman" w:hAnsi="Times New Roman"/>
        </w:rPr>
        <w:t>Проверка соответствия претендентов указанным требованиям осуществляется конкурсной комиссией.</w:t>
      </w:r>
      <w:r w:rsidR="0004200C" w:rsidRPr="0004200C">
        <w:t xml:space="preserve"> </w:t>
      </w:r>
      <w:r w:rsidR="0004200C" w:rsidRPr="0004200C">
        <w:rPr>
          <w:rFonts w:ascii="Times New Roman" w:hAnsi="Times New Roman"/>
        </w:rPr>
        <w:t>При этом конкурсная комиссия не вправе возлагать на претендента обязанность подтверждать соответствие данным требованиям.</w:t>
      </w:r>
    </w:p>
    <w:p w:rsidR="00C60CBB" w:rsidRPr="00522669" w:rsidRDefault="000A7959" w:rsidP="000A7959">
      <w:pPr>
        <w:pStyle w:val="ConsPlusNormal"/>
        <w:ind w:firstLine="851"/>
      </w:pPr>
      <w:r w:rsidRPr="00522669">
        <w:rPr>
          <w:rFonts w:ascii="Times New Roman" w:hAnsi="Times New Roman"/>
        </w:rPr>
        <w:t>1.3.4.</w:t>
      </w:r>
      <w:r w:rsidR="00C60CBB" w:rsidRPr="00522669">
        <w:rPr>
          <w:rFonts w:ascii="Times New Roman" w:hAnsi="Times New Roman"/>
        </w:rPr>
        <w:t>Основаниями для отказа допуска к участию в конкурсе являются:</w:t>
      </w:r>
    </w:p>
    <w:p w:rsidR="00C60CBB" w:rsidRPr="00522669" w:rsidRDefault="000A7959" w:rsidP="000A7959">
      <w:pPr>
        <w:ind w:firstLine="851"/>
        <w:jc w:val="both"/>
      </w:pPr>
      <w:r w:rsidRPr="00522669">
        <w:t>1.3.4.1.</w:t>
      </w:r>
      <w:r w:rsidR="00C60CBB" w:rsidRPr="00522669">
        <w:t>непредставление определенных заявкой на участие в конкурсе документов либо наличие в таких документах недостоверных сведений;</w:t>
      </w:r>
    </w:p>
    <w:p w:rsidR="00C60CBB" w:rsidRPr="00522669" w:rsidRDefault="000A7959" w:rsidP="000A7959">
      <w:pPr>
        <w:ind w:firstLine="851"/>
        <w:jc w:val="both"/>
      </w:pPr>
      <w:r w:rsidRPr="00522669">
        <w:t>1.3.4.2.</w:t>
      </w:r>
      <w:r w:rsidR="00C60CBB" w:rsidRPr="00522669">
        <w:t>несоответствие претендента установленным требованиям;</w:t>
      </w:r>
    </w:p>
    <w:p w:rsidR="00C60CBB" w:rsidRPr="00522669" w:rsidRDefault="000A7959" w:rsidP="000A7959">
      <w:pPr>
        <w:ind w:firstLine="851"/>
        <w:jc w:val="both"/>
      </w:pPr>
      <w:r w:rsidRPr="00522669">
        <w:t>1.3.4.3.</w:t>
      </w:r>
      <w:r w:rsidR="00C60CBB" w:rsidRPr="00522669">
        <w:t>несоответствие заявки на участие в конкурсе установленным требованиям.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1.3.5.</w:t>
      </w:r>
      <w:r w:rsidR="00C60CBB" w:rsidRPr="00522669">
        <w:rPr>
          <w:rFonts w:ascii="Times New Roman" w:hAnsi="Times New Roman"/>
        </w:rPr>
        <w:t xml:space="preserve">В случае </w:t>
      </w:r>
      <w:proofErr w:type="gramStart"/>
      <w:r w:rsidR="00C60CBB" w:rsidRPr="00522669">
        <w:rPr>
          <w:rFonts w:ascii="Times New Roman" w:hAnsi="Times New Roman"/>
        </w:rPr>
        <w:t>установления фактов несоответствия участника конкурса</w:t>
      </w:r>
      <w:proofErr w:type="gramEnd"/>
      <w:r w:rsidR="00C60CBB" w:rsidRPr="00522669">
        <w:rPr>
          <w:rFonts w:ascii="Times New Roman" w:hAnsi="Times New Roman"/>
        </w:rPr>
        <w:t xml:space="preserve"> требованиям к претендентам, конкурсная комиссия отстраняет участника конкурса от участия в конкурсе на любом этапе его проведения.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1.3.6.</w:t>
      </w:r>
      <w:r w:rsidR="00C60CBB" w:rsidRPr="00522669">
        <w:rPr>
          <w:rFonts w:ascii="Times New Roman" w:hAnsi="Times New Roman"/>
        </w:rPr>
        <w:t>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порядке, установленном законодательством Российской Федерации.</w:t>
      </w:r>
    </w:p>
    <w:p w:rsidR="00C60CBB" w:rsidRPr="00522669" w:rsidRDefault="00C60CBB" w:rsidP="000A7959">
      <w:pPr>
        <w:pStyle w:val="ConsPlusNormal"/>
        <w:ind w:firstLine="851"/>
      </w:pPr>
      <w:r w:rsidRPr="00522669">
        <w:rPr>
          <w:rFonts w:ascii="Times New Roman" w:hAnsi="Times New Roman"/>
          <w:b/>
        </w:rPr>
        <w:t>1.4. Предоставление конкурсной документации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1.4.1.</w:t>
      </w:r>
      <w:r w:rsidR="00C60CBB" w:rsidRPr="00522669">
        <w:rPr>
          <w:rFonts w:ascii="Times New Roman" w:hAnsi="Times New Roman"/>
        </w:rPr>
        <w:t xml:space="preserve">Организатор конкурса обеспечивают размещение конкурсной документации на сайте: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одновременно с размещением извещения о проведении конкурса.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1.4.2.</w:t>
      </w:r>
      <w:r w:rsidR="00C60CBB" w:rsidRPr="00522669">
        <w:rPr>
          <w:rFonts w:ascii="Times New Roman" w:hAnsi="Times New Roman"/>
        </w:rPr>
        <w:t xml:space="preserve">Конкурсная документация доступна для ознакомления на сайте: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всеми заинтересованными лицами без взимания платы.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1.4.3.</w:t>
      </w:r>
      <w:r w:rsidR="00C60CBB" w:rsidRPr="00522669">
        <w:rPr>
          <w:rFonts w:ascii="Times New Roman" w:hAnsi="Times New Roman"/>
        </w:rPr>
        <w:t xml:space="preserve">Организатор конкурса на основании заявления любого заинтересованного лица, поданного в письменной форме, в течение 2 рабочих дней </w:t>
      </w:r>
      <w:proofErr w:type="gramStart"/>
      <w:r w:rsidR="00C60CBB" w:rsidRPr="00522669">
        <w:rPr>
          <w:rFonts w:ascii="Times New Roman" w:hAnsi="Times New Roman"/>
        </w:rPr>
        <w:t>с даты получения</w:t>
      </w:r>
      <w:proofErr w:type="gramEnd"/>
      <w:r w:rsidR="00C60CBB" w:rsidRPr="00522669">
        <w:rPr>
          <w:rFonts w:ascii="Times New Roman" w:hAnsi="Times New Roman"/>
        </w:rPr>
        <w:t xml:space="preserve"> заявления обязан предоставить такому лицу конкурсную документацию.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1.4.4.</w:t>
      </w:r>
      <w:r w:rsidR="00C60CBB" w:rsidRPr="00522669">
        <w:rPr>
          <w:rFonts w:ascii="Times New Roman" w:hAnsi="Times New Roman"/>
        </w:rPr>
        <w:t xml:space="preserve">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2 рабочих дня до даты окончания срока подачи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1.4.5.</w:t>
      </w:r>
      <w:r w:rsidR="00C60CBB" w:rsidRPr="00522669">
        <w:rPr>
          <w:rFonts w:ascii="Times New Roman" w:hAnsi="Times New Roman"/>
        </w:rPr>
        <w:t xml:space="preserve">В течение 1 рабочего дня </w:t>
      </w:r>
      <w:proofErr w:type="gramStart"/>
      <w:r w:rsidR="00C60CBB" w:rsidRPr="00522669">
        <w:rPr>
          <w:rFonts w:ascii="Times New Roman" w:hAnsi="Times New Roman"/>
        </w:rPr>
        <w:t>с даты направления</w:t>
      </w:r>
      <w:proofErr w:type="gramEnd"/>
      <w:r w:rsidR="00C60CBB" w:rsidRPr="00522669">
        <w:rPr>
          <w:rFonts w:ascii="Times New Roman" w:hAnsi="Times New Roman"/>
        </w:rPr>
        <w:t xml:space="preserve"> разъяснения положений конкурсной документации по запросу заинтересованного лица это разъяснение размещается организатором конкурса на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C60CBB" w:rsidRPr="00522669" w:rsidRDefault="00C60CBB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1.5. Внесение изменений в конкурсную документацию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1.5.1</w:t>
      </w:r>
      <w:r w:rsidR="00C60CBB" w:rsidRPr="00522669">
        <w:rPr>
          <w:rFonts w:ascii="Times New Roman" w:hAnsi="Times New Roman"/>
        </w:rPr>
        <w:t xml:space="preserve">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15 дней до даты окончания срока подачи заявок на участие в конкурсе.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 xml:space="preserve">В течение 2 рабочих дней </w:t>
      </w:r>
      <w:proofErr w:type="gramStart"/>
      <w:r w:rsidRPr="00522669">
        <w:rPr>
          <w:rFonts w:ascii="Times New Roman" w:hAnsi="Times New Roman"/>
        </w:rPr>
        <w:t>с даты принятия</w:t>
      </w:r>
      <w:proofErr w:type="gramEnd"/>
      <w:r w:rsidRPr="00522669">
        <w:rPr>
          <w:rFonts w:ascii="Times New Roman" w:hAnsi="Times New Roman"/>
        </w:rPr>
        <w:t xml:space="preserve">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1.6.</w:t>
      </w:r>
      <w:r w:rsidR="00C60CBB" w:rsidRPr="00522669">
        <w:rPr>
          <w:rFonts w:ascii="Times New Roman" w:hAnsi="Times New Roman"/>
          <w:b/>
        </w:rPr>
        <w:t>Организация осмотра объекта конкурса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1.6.1.</w:t>
      </w:r>
      <w:r w:rsidR="00C60CBB" w:rsidRPr="00522669">
        <w:rPr>
          <w:rFonts w:ascii="Times New Roman" w:hAnsi="Times New Roman"/>
        </w:rPr>
        <w:t xml:space="preserve">Организатор конкурса  в соответствии с датой и временем, указанными в Информационной карте, организует проведение осмотра претендентами и другими заинтересованными лицами объекта конкурса. Организатор конкурса организует проведение таких осмотров каждые 5 рабочих дней с даты опубликования извещения о проведении конкурса, но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2 рабочих дня до даты окончания срока подачи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1.7.</w:t>
      </w:r>
      <w:r w:rsidR="00C60CBB" w:rsidRPr="00522669">
        <w:rPr>
          <w:rFonts w:ascii="Times New Roman" w:hAnsi="Times New Roman"/>
          <w:b/>
        </w:rPr>
        <w:t>Порядок подачи заявок на участие в конкурсе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lastRenderedPageBreak/>
        <w:t>1.7.1.</w:t>
      </w:r>
      <w:r w:rsidR="00C60CBB" w:rsidRPr="00522669">
        <w:rPr>
          <w:rFonts w:ascii="Times New Roman" w:hAnsi="Times New Roman"/>
        </w:rPr>
        <w:t xml:space="preserve">Для участия в конкурсе заинтересованное лицо </w:t>
      </w:r>
      <w:r w:rsidR="00AC7396" w:rsidRPr="00522669">
        <w:rPr>
          <w:rFonts w:ascii="Times New Roman" w:hAnsi="Times New Roman"/>
        </w:rPr>
        <w:t>подаёт</w:t>
      </w:r>
      <w:r w:rsidR="00C60CBB" w:rsidRPr="00522669">
        <w:rPr>
          <w:rFonts w:ascii="Times New Roman" w:hAnsi="Times New Roman"/>
        </w:rPr>
        <w:t xml:space="preserve"> заявку на участие в конкурсе по форме, предусмотренной П</w:t>
      </w:r>
      <w:r w:rsidRPr="00522669">
        <w:rPr>
          <w:rFonts w:ascii="Times New Roman" w:hAnsi="Times New Roman"/>
        </w:rPr>
        <w:t>риложением №</w:t>
      </w:r>
      <w:r w:rsidR="00C60CBB" w:rsidRPr="00522669">
        <w:rPr>
          <w:rFonts w:ascii="Times New Roman" w:hAnsi="Times New Roman"/>
        </w:rPr>
        <w:t xml:space="preserve">1.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Заполнение заявки осуществляется в соответствии с Инструкцией  (Приложение №2).</w:t>
      </w:r>
    </w:p>
    <w:p w:rsidR="00C60CBB" w:rsidRPr="00522669" w:rsidRDefault="00C60CBB" w:rsidP="000A7959">
      <w:pPr>
        <w:ind w:firstLine="851"/>
        <w:jc w:val="both"/>
      </w:pPr>
      <w:r w:rsidRPr="00522669">
        <w:t>1.7.2. Заявка на участие в конкурсе включает в себя:</w:t>
      </w:r>
    </w:p>
    <w:p w:rsidR="00C60CBB" w:rsidRPr="00522669" w:rsidRDefault="000A7959" w:rsidP="000A7959">
      <w:pPr>
        <w:ind w:firstLine="851"/>
        <w:jc w:val="both"/>
      </w:pPr>
      <w:r w:rsidRPr="00522669">
        <w:t>1.7.2.1.</w:t>
      </w:r>
      <w:r w:rsidR="00C60CBB" w:rsidRPr="00522669">
        <w:t>Сведения и документы о претенденте: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наименование, организационно-правовую форму, место нахождения, почтовый адрес - для юридического лица;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фамилию, имя, отчество, данные документа, удостоверяющего личность, место жительства - для индивидуального предпринимателя;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номер телефона;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выписку из Единого государственного реестра юридических лиц - для юридического лица;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реквизиты банковского счета для возврата средств, внесенных в качестве обеспечения заявки на участие в конкурсе;</w:t>
      </w:r>
    </w:p>
    <w:p w:rsidR="00C60CBB" w:rsidRPr="00522669" w:rsidRDefault="000A7959" w:rsidP="000A7959">
      <w:pPr>
        <w:ind w:firstLine="851"/>
        <w:jc w:val="both"/>
      </w:pPr>
      <w:r w:rsidRPr="00522669">
        <w:t>1.7.2.2.Д</w:t>
      </w:r>
      <w:r w:rsidR="00C60CBB" w:rsidRPr="00522669">
        <w:t>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C60CBB" w:rsidRPr="00522669" w:rsidRDefault="00C60CBB" w:rsidP="00C60CBB">
      <w:pPr>
        <w:ind w:hanging="17"/>
        <w:jc w:val="both"/>
      </w:pPr>
      <w:r w:rsidRPr="00522669">
        <w:t>документы, подтверждающие внесение сре</w:t>
      </w:r>
      <w:proofErr w:type="gramStart"/>
      <w:r w:rsidRPr="00522669">
        <w:t>дств в к</w:t>
      </w:r>
      <w:proofErr w:type="gramEnd"/>
      <w:r w:rsidRPr="00522669">
        <w:t>ачестве обеспечения заявки на участие в конкурсе;</w:t>
      </w:r>
    </w:p>
    <w:p w:rsidR="00C60CBB" w:rsidRPr="00522669" w:rsidRDefault="00C60CBB" w:rsidP="00C60CBB">
      <w:pPr>
        <w:jc w:val="both"/>
      </w:pPr>
      <w:r w:rsidRPr="00522669">
        <w:t>копию документов, подтверждающих соответствие претендента требованию,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№75 от 06.02.2006 г.,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C60CBB" w:rsidRPr="00522669" w:rsidRDefault="00C60CBB" w:rsidP="00C60CBB">
      <w:pPr>
        <w:ind w:firstLine="17"/>
        <w:jc w:val="both"/>
      </w:pPr>
      <w:r w:rsidRPr="00522669">
        <w:t>копии утвержденного бухгалтерского баланса за последний отчетный период;</w:t>
      </w:r>
    </w:p>
    <w:p w:rsidR="00C60CBB" w:rsidRPr="00522669" w:rsidRDefault="000A7959" w:rsidP="000A7959">
      <w:pPr>
        <w:ind w:firstLine="851"/>
        <w:jc w:val="both"/>
      </w:pPr>
      <w:r w:rsidRPr="00522669">
        <w:t>1.7.2.3.Р</w:t>
      </w:r>
      <w:r w:rsidR="00C60CBB" w:rsidRPr="00522669">
        <w:t>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1.7.3.</w:t>
      </w:r>
      <w:r w:rsidR="00C60CBB" w:rsidRPr="00522669">
        <w:rPr>
          <w:rFonts w:ascii="Times New Roman" w:hAnsi="Times New Roman"/>
        </w:rPr>
        <w:t>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1.7.4.</w:t>
      </w:r>
      <w:r w:rsidR="00C60CBB" w:rsidRPr="00522669">
        <w:rPr>
          <w:rFonts w:ascii="Times New Roman" w:hAnsi="Times New Roman"/>
        </w:rPr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proofErr w:type="gramStart"/>
      <w:r w:rsidRPr="00522669">
        <w:rPr>
          <w:rFonts w:ascii="Times New Roman" w:hAnsi="Times New Roman"/>
        </w:rPr>
        <w:t>1.7.5.</w:t>
      </w:r>
      <w:r w:rsidR="00C60CBB" w:rsidRPr="00522669">
        <w:rPr>
          <w:rFonts w:ascii="Times New Roman" w:hAnsi="Times New Roman"/>
        </w:rPr>
        <w:t>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  <w:proofErr w:type="gramEnd"/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1.7.6.</w:t>
      </w:r>
      <w:r w:rsidR="00C60CBB" w:rsidRPr="00522669">
        <w:rPr>
          <w:rFonts w:ascii="Times New Roman" w:hAnsi="Times New Roman"/>
        </w:rPr>
        <w:t>Каждая заявка на участие в конкурсе, поступившая в установленный срок, регистрируется организатором конкурса</w:t>
      </w:r>
      <w:r w:rsidR="0088621F">
        <w:rPr>
          <w:rFonts w:ascii="Times New Roman" w:hAnsi="Times New Roman"/>
        </w:rPr>
        <w:t xml:space="preserve"> в журнале заявок</w:t>
      </w:r>
      <w:r w:rsidR="00C60CBB" w:rsidRPr="00522669">
        <w:rPr>
          <w:rFonts w:ascii="Times New Roman" w:hAnsi="Times New Roman"/>
        </w:rPr>
        <w:t>. По требованию Претендент</w:t>
      </w:r>
      <w:r w:rsidR="0088621F">
        <w:rPr>
          <w:rFonts w:ascii="Times New Roman" w:hAnsi="Times New Roman"/>
        </w:rPr>
        <w:t>а организатор конкурса предоставляет для ознакомления журнал заявок, а также выдает расписку о получении такой заявки.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1.7.7.</w:t>
      </w:r>
      <w:r w:rsidR="00C60CBB" w:rsidRPr="00522669">
        <w:rPr>
          <w:rFonts w:ascii="Times New Roman" w:hAnsi="Times New Roman"/>
        </w:rPr>
        <w:t xml:space="preserve"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получения</w:t>
      </w:r>
      <w:proofErr w:type="gramEnd"/>
      <w:r w:rsidR="00C60CBB" w:rsidRPr="00522669">
        <w:rPr>
          <w:rFonts w:ascii="Times New Roman" w:hAnsi="Times New Roman"/>
        </w:rPr>
        <w:t xml:space="preserve"> организатором конкурса уведомления об отзыве заявки.</w:t>
      </w:r>
    </w:p>
    <w:p w:rsidR="00C60CBB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1.7.8.</w:t>
      </w:r>
      <w:r w:rsidR="00C60CBB" w:rsidRPr="00522669">
        <w:rPr>
          <w:rFonts w:ascii="Times New Roman" w:hAnsi="Times New Roman"/>
        </w:rPr>
        <w:t xml:space="preserve">Заявки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подписания</w:t>
      </w:r>
      <w:proofErr w:type="gramEnd"/>
      <w:r w:rsidR="00C60CBB" w:rsidRPr="00522669">
        <w:rPr>
          <w:rFonts w:ascii="Times New Roman" w:hAnsi="Times New Roman"/>
        </w:rPr>
        <w:t xml:space="preserve"> протокола вскрытия конвертов.</w:t>
      </w:r>
    </w:p>
    <w:p w:rsidR="0088621F" w:rsidRPr="00522669" w:rsidRDefault="0088621F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1.7.9.</w:t>
      </w:r>
      <w:r w:rsidRPr="0088621F">
        <w:t xml:space="preserve"> </w:t>
      </w:r>
      <w:r w:rsidRPr="0088621F">
        <w:rPr>
          <w:rFonts w:ascii="Times New Roman" w:hAnsi="Times New Roman"/>
        </w:rPr>
        <w:t xml:space="preserve"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</w:t>
      </w:r>
      <w:proofErr w:type="gramStart"/>
      <w:r w:rsidRPr="0088621F">
        <w:rPr>
          <w:rFonts w:ascii="Times New Roman" w:hAnsi="Times New Roman"/>
        </w:rPr>
        <w:t>с даты окончания</w:t>
      </w:r>
      <w:proofErr w:type="gramEnd"/>
      <w:r w:rsidRPr="0088621F">
        <w:rPr>
          <w:rFonts w:ascii="Times New Roman" w:hAnsi="Times New Roman"/>
        </w:rPr>
        <w:t xml:space="preserve"> срока подачи заявок проводит новый конкурс в соответствии с настоящими Правилами. </w:t>
      </w:r>
      <w:proofErr w:type="gramStart"/>
      <w:r w:rsidRPr="0088621F">
        <w:rPr>
          <w:rFonts w:ascii="Times New Roman" w:hAnsi="Times New Roman"/>
        </w:rPr>
        <w:t>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процентов, 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</w:t>
      </w:r>
      <w:r w:rsidRPr="0088621F">
        <w:t xml:space="preserve"> </w:t>
      </w:r>
      <w:r w:rsidRPr="0088621F">
        <w:rPr>
          <w:rFonts w:ascii="Times New Roman" w:hAnsi="Times New Roman"/>
        </w:rPr>
        <w:t>(в субъектах Российской Федерации - городах федерального</w:t>
      </w:r>
      <w:proofErr w:type="gramEnd"/>
      <w:r w:rsidRPr="0088621F">
        <w:rPr>
          <w:rFonts w:ascii="Times New Roman" w:hAnsi="Times New Roman"/>
        </w:rPr>
        <w:t xml:space="preserve"> значения Москве, Санкт-Петербурге и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в соответствии с частью 3 статьи 156 Жилищного кодекса Российской Федерации, более чем в 1,5 раза.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1.8.</w:t>
      </w:r>
      <w:r w:rsidR="00660293" w:rsidRPr="00660293">
        <w:t xml:space="preserve"> </w:t>
      </w:r>
      <w:r w:rsidR="00660293" w:rsidRPr="00660293">
        <w:rPr>
          <w:rFonts w:ascii="Times New Roman" w:hAnsi="Times New Roman"/>
          <w:b/>
        </w:rPr>
        <w:t>Порядок рассмотрения заявок на участие в конкурсе</w:t>
      </w:r>
      <w:r w:rsidRPr="00522669">
        <w:rPr>
          <w:rFonts w:ascii="Times New Roman" w:hAnsi="Times New Roman"/>
          <w:b/>
        </w:rPr>
        <w:t>.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lastRenderedPageBreak/>
        <w:t>1.8.1.</w:t>
      </w:r>
      <w:r w:rsidR="00660293" w:rsidRPr="00660293">
        <w:t xml:space="preserve"> </w:t>
      </w:r>
      <w:r w:rsidR="00660293" w:rsidRPr="00660293">
        <w:rPr>
          <w:rFonts w:ascii="Times New Roman" w:hAnsi="Times New Roman"/>
        </w:rPr>
        <w:t xml:space="preserve">Претенденты или их представители вправе присутствовать при вскрытии конвертов с заявками на участие в конкурсе. 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1.8.2.</w:t>
      </w:r>
      <w:r w:rsidR="00660293" w:rsidRPr="00660293">
        <w:t xml:space="preserve"> </w:t>
      </w:r>
      <w:proofErr w:type="gramStart"/>
      <w:r w:rsidR="00660293" w:rsidRPr="00660293">
        <w:rPr>
          <w:rFonts w:ascii="Times New Roman" w:hAnsi="Times New Roman"/>
        </w:rPr>
        <w:t>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изменить или отозвать поданные заявки, а также подать заявку на участие в конкурсе взамен отозванной до начала процедуры вскрытия конвертов.</w:t>
      </w:r>
      <w:proofErr w:type="gramEnd"/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1.8.3.</w:t>
      </w:r>
      <w:r w:rsidR="00C60CBB" w:rsidRPr="00522669">
        <w:rPr>
          <w:rFonts w:ascii="Times New Roman" w:hAnsi="Times New Roman"/>
        </w:rPr>
        <w:t>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1.8.4.</w:t>
      </w:r>
      <w:r w:rsidR="00C60CBB" w:rsidRPr="00522669">
        <w:rPr>
          <w:rFonts w:ascii="Times New Roman" w:hAnsi="Times New Roman"/>
        </w:rPr>
        <w:t>Претенденты или их представители вправе присутствовать при вскрытии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1.8.5.</w:t>
      </w:r>
      <w:r w:rsidR="00660293" w:rsidRPr="00660293">
        <w:rPr>
          <w:rFonts w:ascii="Times New Roman" w:hAnsi="Times New Roman"/>
        </w:rPr>
        <w:t xml:space="preserve"> Наименование (для юридического лица), фамилия, имя, отчество (при наличии) (для индивидуального предпринимателя) каждого претендента, конверт с заявкой на </w:t>
      </w:r>
      <w:proofErr w:type="gramStart"/>
      <w:r w:rsidR="00660293" w:rsidRPr="00660293">
        <w:rPr>
          <w:rFonts w:ascii="Times New Roman" w:hAnsi="Times New Roman"/>
        </w:rPr>
        <w:t>участие</w:t>
      </w:r>
      <w:proofErr w:type="gramEnd"/>
      <w:r w:rsidR="00660293" w:rsidRPr="00660293">
        <w:rPr>
          <w:rFonts w:ascii="Times New Roman" w:hAnsi="Times New Roman"/>
        </w:rPr>
        <w:t xml:space="preserve">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участие в конкурсе.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1.8.6.</w:t>
      </w:r>
      <w:r w:rsidR="00660293" w:rsidRPr="00660293">
        <w:t xml:space="preserve"> </w:t>
      </w:r>
      <w:r w:rsidR="00660293" w:rsidRPr="00660293">
        <w:rPr>
          <w:rFonts w:ascii="Times New Roman" w:hAnsi="Times New Roman"/>
        </w:rPr>
        <w:t>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</w:t>
      </w:r>
    </w:p>
    <w:p w:rsidR="00C00777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1.8.7.</w:t>
      </w:r>
      <w:r w:rsidR="00C00777" w:rsidRPr="00C00777">
        <w:t xml:space="preserve"> </w:t>
      </w:r>
      <w:r w:rsidR="00C00777" w:rsidRPr="00C00777">
        <w:rPr>
          <w:rFonts w:ascii="Times New Roman" w:hAnsi="Times New Roman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или по его поручению специализированной организацией в день его подписания.</w:t>
      </w:r>
    </w:p>
    <w:p w:rsidR="00C00777" w:rsidRDefault="000A7959" w:rsidP="00C00777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1.8.8.</w:t>
      </w:r>
      <w:r w:rsidR="00C60CBB" w:rsidRPr="00522669">
        <w:rPr>
          <w:rFonts w:ascii="Times New Roman" w:hAnsi="Times New Roman"/>
        </w:rPr>
        <w:t>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C00777" w:rsidRPr="00522669" w:rsidRDefault="00C00777" w:rsidP="00C00777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1.8.9.</w:t>
      </w:r>
      <w:r w:rsidRPr="00C00777">
        <w:t xml:space="preserve"> </w:t>
      </w:r>
      <w:r w:rsidRPr="00C00777">
        <w:rPr>
          <w:rFonts w:ascii="Times New Roman" w:hAnsi="Times New Roman"/>
        </w:rPr>
        <w:t xml:space="preserve">Конверты с заявками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</w:t>
      </w:r>
      <w:proofErr w:type="gramStart"/>
      <w:r w:rsidRPr="00C00777">
        <w:rPr>
          <w:rFonts w:ascii="Times New Roman" w:hAnsi="Times New Roman"/>
        </w:rPr>
        <w:t>с даты подписания</w:t>
      </w:r>
      <w:proofErr w:type="gramEnd"/>
      <w:r w:rsidRPr="00C00777">
        <w:rPr>
          <w:rFonts w:ascii="Times New Roman" w:hAnsi="Times New Roman"/>
        </w:rPr>
        <w:t xml:space="preserve"> протокола вскрытия конвертов.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1.9.</w:t>
      </w:r>
      <w:r w:rsidR="00C60CBB" w:rsidRPr="00522669">
        <w:rPr>
          <w:rFonts w:ascii="Times New Roman" w:hAnsi="Times New Roman"/>
          <w:b/>
        </w:rPr>
        <w:t>Порядок рассмотрения заявок на участие в конкурсе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1.9.1.</w:t>
      </w:r>
      <w:r w:rsidR="00C60CBB" w:rsidRPr="00522669">
        <w:rPr>
          <w:rFonts w:ascii="Times New Roman" w:hAnsi="Times New Roman"/>
        </w:rPr>
        <w:t>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установленным требованиям.</w:t>
      </w:r>
    </w:p>
    <w:p w:rsidR="00C00777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1.9.2.</w:t>
      </w:r>
      <w:r w:rsidR="00C00777" w:rsidRPr="00C00777">
        <w:t xml:space="preserve"> </w:t>
      </w:r>
      <w:r w:rsidR="00C00777" w:rsidRPr="00C00777">
        <w:rPr>
          <w:rFonts w:ascii="Times New Roman" w:hAnsi="Times New Roman"/>
        </w:rPr>
        <w:t xml:space="preserve">Срок рассмотрения заявок на участие в конкурсе не может превышать 7 рабочих дней </w:t>
      </w:r>
      <w:proofErr w:type="gramStart"/>
      <w:r w:rsidR="00C00777" w:rsidRPr="00C00777">
        <w:rPr>
          <w:rFonts w:ascii="Times New Roman" w:hAnsi="Times New Roman"/>
        </w:rPr>
        <w:t>с даты начала</w:t>
      </w:r>
      <w:proofErr w:type="gramEnd"/>
      <w:r w:rsidR="00C00777" w:rsidRPr="00C00777">
        <w:rPr>
          <w:rFonts w:ascii="Times New Roman" w:hAnsi="Times New Roman"/>
        </w:rPr>
        <w:t xml:space="preserve"> процедуры вскрытия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1.9.3.</w:t>
      </w:r>
      <w:r w:rsidR="00C60CBB" w:rsidRPr="00522669">
        <w:rPr>
          <w:rFonts w:ascii="Times New Roman" w:hAnsi="Times New Roman"/>
        </w:rPr>
        <w:t>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 Конкурсная комиссия оформляет протокол рассмотрения заявок на участие в конкурсе,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1.9.4.</w:t>
      </w:r>
      <w:r w:rsidR="00C60CBB" w:rsidRPr="00522669">
        <w:rPr>
          <w:rFonts w:ascii="Times New Roman" w:hAnsi="Times New Roman"/>
        </w:rPr>
        <w:t xml:space="preserve">Текст указанного протокола в день окончания рассмотрения заявок на участие в конкурсе размещается на сайте: </w:t>
      </w:r>
      <w:r w:rsidR="00C60CBB" w:rsidRPr="00522669">
        <w:rPr>
          <w:rStyle w:val="ab"/>
          <w:rFonts w:ascii="Times New Roman" w:hAnsi="Times New Roman"/>
          <w:bCs/>
          <w:color w:val="auto"/>
          <w:u w:val="none"/>
        </w:rPr>
        <w:t>http://torgi.gov.ru</w:t>
      </w:r>
      <w:r w:rsidR="00C60CBB" w:rsidRPr="00522669">
        <w:rPr>
          <w:rStyle w:val="ab"/>
          <w:rFonts w:ascii="Times New Roman" w:hAnsi="Times New Roman"/>
          <w:b/>
          <w:bCs/>
          <w:color w:val="auto"/>
          <w:u w:val="none"/>
        </w:rPr>
        <w:t>/</w:t>
      </w:r>
      <w:r w:rsidR="00C60CBB" w:rsidRPr="00522669">
        <w:rPr>
          <w:rFonts w:ascii="Times New Roman" w:hAnsi="Times New Roman"/>
        </w:rPr>
        <w:t xml:space="preserve"> организатором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1.9.5.</w:t>
      </w:r>
      <w:r w:rsidR="00C60CBB" w:rsidRPr="00522669">
        <w:rPr>
          <w:rFonts w:ascii="Times New Roman" w:hAnsi="Times New Roman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1.9.6.</w:t>
      </w:r>
      <w:r w:rsidR="00C60CBB" w:rsidRPr="00522669">
        <w:rPr>
          <w:rFonts w:ascii="Times New Roman" w:hAnsi="Times New Roman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1.9.7.</w:t>
      </w:r>
      <w:r w:rsidR="00C60CBB" w:rsidRPr="00522669">
        <w:rPr>
          <w:rFonts w:ascii="Times New Roman" w:hAnsi="Times New Roman"/>
        </w:rPr>
        <w:t xml:space="preserve">В случае если только один Претендент признан Участником конкурса, организатор конкурса в течение 3 рабочих дней </w:t>
      </w:r>
      <w:proofErr w:type="gramStart"/>
      <w:r w:rsidR="00C60CBB" w:rsidRPr="00522669">
        <w:rPr>
          <w:rFonts w:ascii="Times New Roman" w:hAnsi="Times New Roman"/>
        </w:rPr>
        <w:t>с даты подписания</w:t>
      </w:r>
      <w:proofErr w:type="gramEnd"/>
      <w:r w:rsidR="00C60CBB" w:rsidRPr="00522669">
        <w:rPr>
          <w:rFonts w:ascii="Times New Roman" w:hAnsi="Times New Roman"/>
        </w:rPr>
        <w:t xml:space="preserve">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C60CBB" w:rsidRPr="00522669" w:rsidRDefault="000A7959" w:rsidP="000A7959">
      <w:pPr>
        <w:ind w:firstLine="851"/>
        <w:jc w:val="both"/>
      </w:pPr>
      <w:r w:rsidRPr="00522669">
        <w:t>1.9.8.</w:t>
      </w:r>
      <w:r w:rsidR="00C60CBB" w:rsidRPr="00522669">
        <w:t xml:space="preserve">Средства, внесенные в качестве обеспечения заявки на участие в конкурсе, возвращаются единственному Участнику конкурса в течение 5 рабочих дней </w:t>
      </w:r>
      <w:proofErr w:type="gramStart"/>
      <w:r w:rsidR="00C60CBB" w:rsidRPr="00522669">
        <w:t>с даты представления</w:t>
      </w:r>
      <w:proofErr w:type="gramEnd"/>
      <w:r w:rsidR="00C60CBB" w:rsidRPr="00522669">
        <w:t xml:space="preserve"> организатору конкурса </w:t>
      </w:r>
      <w:r w:rsidR="00C60CBB" w:rsidRPr="00522669">
        <w:lastRenderedPageBreak/>
        <w:t>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C60CBB" w:rsidRPr="00522669" w:rsidRDefault="000A7959" w:rsidP="000A7959">
      <w:pPr>
        <w:ind w:firstLine="851"/>
        <w:jc w:val="both"/>
      </w:pPr>
      <w:r w:rsidRPr="00522669">
        <w:t>1.9.9.</w:t>
      </w:r>
      <w:r w:rsidR="00C60CBB" w:rsidRPr="00522669">
        <w:t>В случае,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 проводит новый конкурс в соответствии с настоящими Правилами. При этом организатор конкурса вправе изменить условия проведения конкурса.</w:t>
      </w:r>
    </w:p>
    <w:p w:rsidR="00C60CBB" w:rsidRPr="00522669" w:rsidRDefault="00C60CBB" w:rsidP="000A7959">
      <w:pPr>
        <w:ind w:firstLine="851"/>
        <w:jc w:val="both"/>
      </w:pPr>
      <w:r w:rsidRPr="00522669">
        <w:t>1.9.10. 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1.10.</w:t>
      </w:r>
      <w:r w:rsidR="00C60CBB" w:rsidRPr="00522669">
        <w:rPr>
          <w:rFonts w:ascii="Times New Roman" w:hAnsi="Times New Roman"/>
          <w:b/>
        </w:rPr>
        <w:t>Отказ от проведения конкурса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1.10.1.</w:t>
      </w:r>
      <w:r w:rsidR="00C60CBB" w:rsidRPr="00522669">
        <w:rPr>
          <w:rFonts w:ascii="Times New Roman" w:hAnsi="Times New Roman"/>
        </w:rPr>
        <w:t>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 (кроме многоквартирных домов, вновь введенных в эксплуатацию). Отказ от проведения конкурса по иным основаниям не допускается.</w:t>
      </w:r>
    </w:p>
    <w:p w:rsidR="00C00777" w:rsidRDefault="00C00777" w:rsidP="000A7959">
      <w:pPr>
        <w:pStyle w:val="ConsPlusNormal"/>
        <w:ind w:firstLine="851"/>
        <w:rPr>
          <w:rFonts w:ascii="Times New Roman" w:hAnsi="Times New Roman"/>
          <w:b/>
        </w:rPr>
      </w:pPr>
    </w:p>
    <w:p w:rsidR="00C00777" w:rsidRDefault="00C00777" w:rsidP="000A7959">
      <w:pPr>
        <w:pStyle w:val="ConsPlusNormal"/>
        <w:ind w:firstLine="851"/>
        <w:rPr>
          <w:rFonts w:ascii="Times New Roman" w:hAnsi="Times New Roman"/>
          <w:b/>
        </w:rPr>
      </w:pPr>
    </w:p>
    <w:p w:rsidR="00C60CBB" w:rsidRPr="00522669" w:rsidRDefault="000A7959" w:rsidP="000A7959">
      <w:pPr>
        <w:pStyle w:val="ConsPlusNormal"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1.11.</w:t>
      </w:r>
      <w:r w:rsidR="00C60CBB" w:rsidRPr="00522669">
        <w:rPr>
          <w:rFonts w:ascii="Times New Roman" w:hAnsi="Times New Roman"/>
          <w:b/>
        </w:rPr>
        <w:t>Порядок проведения конкурса</w:t>
      </w:r>
    </w:p>
    <w:p w:rsidR="008316AE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1.11.1.</w:t>
      </w:r>
      <w:r w:rsidR="008316AE" w:rsidRPr="008316AE">
        <w:t xml:space="preserve"> </w:t>
      </w:r>
      <w:r w:rsidR="008316AE" w:rsidRPr="008316AE">
        <w:rPr>
          <w:rFonts w:ascii="Times New Roman" w:hAnsi="Times New Roman"/>
        </w:rPr>
        <w:t>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1.11.2.</w:t>
      </w:r>
      <w:r w:rsidR="00C60CBB" w:rsidRPr="00522669">
        <w:rPr>
          <w:rFonts w:ascii="Times New Roman" w:hAnsi="Times New Roman"/>
        </w:rPr>
        <w:t>Конкурс начинается с объявления конкурсной комиссией наименования Участн</w:t>
      </w:r>
      <w:r w:rsidR="008316AE">
        <w:rPr>
          <w:rFonts w:ascii="Times New Roman" w:hAnsi="Times New Roman"/>
        </w:rPr>
        <w:t xml:space="preserve">ика конкурса, заявка на участие, </w:t>
      </w:r>
      <w:r w:rsidR="00C60CBB" w:rsidRPr="00522669">
        <w:rPr>
          <w:rFonts w:ascii="Times New Roman" w:hAnsi="Times New Roman"/>
        </w:rPr>
        <w:t>в конкурсе которого поступила к организатору конкурса первой, и размера платы за содержание и ремонт жилого помещения.</w:t>
      </w:r>
    </w:p>
    <w:p w:rsidR="008316AE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1.11.3.</w:t>
      </w:r>
      <w:r w:rsidR="008316AE" w:rsidRPr="008316AE">
        <w:t xml:space="preserve"> </w:t>
      </w:r>
      <w:r w:rsidR="008316AE" w:rsidRPr="008316AE">
        <w:rPr>
          <w:rFonts w:ascii="Times New Roman" w:hAnsi="Times New Roman"/>
        </w:rPr>
        <w:t xml:space="preserve">Участники конкурса предлагают установить размер платы за содержание и ремонт жилого помещения за выполнение перечня работ и </w:t>
      </w:r>
      <w:r w:rsidR="008316AE">
        <w:rPr>
          <w:rFonts w:ascii="Times New Roman" w:hAnsi="Times New Roman"/>
        </w:rPr>
        <w:t>услуг,</w:t>
      </w:r>
      <w:r w:rsidR="008316AE" w:rsidRPr="008316AE">
        <w:rPr>
          <w:rFonts w:ascii="Times New Roman" w:hAnsi="Times New Roman"/>
        </w:rPr>
        <w:t xml:space="preserve">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</w:t>
      </w:r>
      <w:r w:rsidR="008316AE">
        <w:rPr>
          <w:rFonts w:ascii="Times New Roman" w:hAnsi="Times New Roman"/>
        </w:rPr>
        <w:t xml:space="preserve">процента (далее - предложение). </w:t>
      </w:r>
    </w:p>
    <w:p w:rsidR="008316AE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1.11.4</w:t>
      </w:r>
      <w:r w:rsidR="008316AE">
        <w:rPr>
          <w:rFonts w:ascii="Times New Roman" w:hAnsi="Times New Roman"/>
        </w:rPr>
        <w:t>.</w:t>
      </w:r>
      <w:r w:rsidR="008316AE" w:rsidRPr="008316AE">
        <w:t xml:space="preserve"> </w:t>
      </w:r>
      <w:proofErr w:type="gramStart"/>
      <w:r w:rsidR="008316AE" w:rsidRPr="008316AE">
        <w:rPr>
          <w:rFonts w:ascii="Times New Roman" w:hAnsi="Times New Roman"/>
        </w:rPr>
        <w:t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признании победителем конкурса участника конкурса, сделавшего последнее предложение.</w:t>
      </w:r>
      <w:proofErr w:type="gramEnd"/>
    </w:p>
    <w:p w:rsidR="008316AE" w:rsidRDefault="008316AE" w:rsidP="008316AE">
      <w:pPr>
        <w:pStyle w:val="ConsPlus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1.11.5.</w:t>
      </w:r>
      <w:r w:rsidRPr="008316AE">
        <w:t xml:space="preserve"> </w:t>
      </w:r>
      <w:r w:rsidRPr="008316AE">
        <w:rPr>
          <w:rFonts w:ascii="Times New Roman" w:hAnsi="Times New Roman"/>
        </w:rPr>
        <w:t>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C60CBB" w:rsidRPr="00522669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1.12.</w:t>
      </w:r>
      <w:r w:rsidR="00C60CBB" w:rsidRPr="00522669">
        <w:rPr>
          <w:rFonts w:ascii="Times New Roman" w:hAnsi="Times New Roman"/>
          <w:b/>
        </w:rPr>
        <w:t>Определение Победителя конкурса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1.12.1.</w:t>
      </w:r>
      <w:r w:rsidR="00C60CBB" w:rsidRPr="00522669">
        <w:rPr>
          <w:rFonts w:ascii="Times New Roman" w:hAnsi="Times New Roman"/>
        </w:rPr>
        <w:t>Участник конкурса, представивший предложение о наибольшей стоимости дополнительных работ и услуг  называет перечень дополнительных работ и услуг (при объединении в один лот нескольких объектов конкурса - отдельно для каждого объекта конкурса, входящего в лот), общая стоимость которых должна соответствовать представленному им предложению по стоимости дополнительных работ и услуг. При объединении в один лот нескольких объектов конкурса разница между стоимостью дополнительных работ и услуг в отношении каждого объекта конкурса, входящего в лот, не должна превышать 20 процентов.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1.12.2.</w:t>
      </w:r>
      <w:r w:rsidR="00C60CBB" w:rsidRPr="00522669">
        <w:rPr>
          <w:rFonts w:ascii="Times New Roman" w:hAnsi="Times New Roman"/>
        </w:rPr>
        <w:t>В случае если общая стоимость определенных Участником конкурса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равна стоимости его предложения или превышает ее, такой участник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1.12.3.</w:t>
      </w:r>
      <w:r w:rsidR="00C60CBB" w:rsidRPr="00522669">
        <w:rPr>
          <w:rFonts w:ascii="Times New Roman" w:hAnsi="Times New Roman"/>
        </w:rPr>
        <w:t>В случае если указанная общая стоимость меньше стоимости его предложения,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образом, чтобы их общая стоимость была равна или превышала представленное им предложение. При выполнении указанных требований Участник конкурса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lastRenderedPageBreak/>
        <w:t>1.12.4.</w:t>
      </w:r>
      <w:r w:rsidR="00C60CBB" w:rsidRPr="00522669">
        <w:rPr>
          <w:rFonts w:ascii="Times New Roman" w:hAnsi="Times New Roman"/>
        </w:rPr>
        <w:t>В случае если участник конкурса отказался выполнить данные требования, конкурсная комиссия объявляет наименование Участника конкурса, который сделал предыдущее предложение по наибольшей стоимости дополнительных работ и услуг. В указанном случае Победитель конкурса определяется в аналогичном порядке.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1.12.5.</w:t>
      </w:r>
      <w:r w:rsidR="00C60CBB" w:rsidRPr="00522669">
        <w:rPr>
          <w:rFonts w:ascii="Times New Roman" w:hAnsi="Times New Roman"/>
        </w:rPr>
        <w:t xml:space="preserve">В случае если после троекратного объявления размера платы за содержание и ремонт жилого помещения и наименования Участника конкурса, заявка на </w:t>
      </w:r>
      <w:proofErr w:type="gramStart"/>
      <w:r w:rsidR="00C60CBB" w:rsidRPr="00522669">
        <w:rPr>
          <w:rFonts w:ascii="Times New Roman" w:hAnsi="Times New Roman"/>
        </w:rPr>
        <w:t>участие</w:t>
      </w:r>
      <w:proofErr w:type="gramEnd"/>
      <w:r w:rsidR="00C60CBB" w:rsidRPr="00522669">
        <w:rPr>
          <w:rFonts w:ascii="Times New Roman" w:hAnsi="Times New Roman"/>
        </w:rPr>
        <w:t xml:space="preserve"> в конкурсе которого поступила к организатору конкурса первой, ни один из Участников конкурса не представил предложения по стоимости дополнительных работ и услуг, такой Участник конкурса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1.12.6.</w:t>
      </w:r>
      <w:r w:rsidR="00C60CBB" w:rsidRPr="00522669">
        <w:rPr>
          <w:rFonts w:ascii="Times New Roman" w:hAnsi="Times New Roman"/>
        </w:rPr>
        <w:t>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помещения, размер которой указан в извещении о проведении конкурса и в конкурсной документации, предоставлять коммунальные услуги, а также исполнять иные обязательства, указанные в проекте договора управления многоквартирным домом.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1.12.7.</w:t>
      </w:r>
      <w:r w:rsidR="00C60CBB" w:rsidRPr="00522669">
        <w:rPr>
          <w:rFonts w:ascii="Times New Roman" w:hAnsi="Times New Roman"/>
        </w:rPr>
        <w:t>Конкурсная комиссия ведет протокол конкурса,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1.12.8.</w:t>
      </w:r>
      <w:r w:rsidR="00C60CBB" w:rsidRPr="00522669">
        <w:rPr>
          <w:rFonts w:ascii="Times New Roman" w:hAnsi="Times New Roman"/>
        </w:rPr>
        <w:t xml:space="preserve">Организатор конкурса в течение 3 рабочих дней </w:t>
      </w:r>
      <w:proofErr w:type="gramStart"/>
      <w:r w:rsidR="00C60CBB" w:rsidRPr="00522669">
        <w:rPr>
          <w:rFonts w:ascii="Times New Roman" w:hAnsi="Times New Roman"/>
        </w:rPr>
        <w:t>с даты утверждения</w:t>
      </w:r>
      <w:proofErr w:type="gramEnd"/>
      <w:r w:rsidR="00C60CBB" w:rsidRPr="00522669">
        <w:rPr>
          <w:rFonts w:ascii="Times New Roman" w:hAnsi="Times New Roman"/>
        </w:rPr>
        <w:t xml:space="preserve">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proofErr w:type="gramStart"/>
      <w:r w:rsidRPr="00522669">
        <w:rPr>
          <w:rFonts w:ascii="Times New Roman" w:hAnsi="Times New Roman"/>
        </w:rPr>
        <w:t>1.12.9.</w:t>
      </w:r>
      <w:r w:rsidR="00C60CBB" w:rsidRPr="00522669">
        <w:rPr>
          <w:rFonts w:ascii="Times New Roman" w:hAnsi="Times New Roman"/>
        </w:rPr>
        <w:t>При этом стоимость каждой работы и услуги, входящей в перечни обязательных и дополнительных работ и услуг, определенных по результатам конкурса и подлежащих указанию в договорах управления многоквартирным домом, подлежит пересчету исходя из того,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помещения, размер которой указан</w:t>
      </w:r>
      <w:proofErr w:type="gramEnd"/>
      <w:r w:rsidR="00C60CBB" w:rsidRPr="00522669">
        <w:rPr>
          <w:rFonts w:ascii="Times New Roman" w:hAnsi="Times New Roman"/>
        </w:rPr>
        <w:t xml:space="preserve"> в извещении о проведении конкурса и в конкурсной документации.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1.12.10.</w:t>
      </w:r>
      <w:r w:rsidR="00C60CBB" w:rsidRPr="00522669">
        <w:rPr>
          <w:rFonts w:ascii="Times New Roman" w:hAnsi="Times New Roman"/>
        </w:rPr>
        <w:t xml:space="preserve">Организатор конкурса возвращает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утверждения</w:t>
      </w:r>
      <w:proofErr w:type="gramEnd"/>
      <w:r w:rsidR="00C60CBB" w:rsidRPr="00522669">
        <w:rPr>
          <w:rFonts w:ascii="Times New Roman" w:hAnsi="Times New Roman"/>
        </w:rPr>
        <w:t xml:space="preserve">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наибольшей стоимости дополнительных работ и услуг.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1.12.11.</w:t>
      </w:r>
      <w:r w:rsidR="00C60CBB" w:rsidRPr="00522669">
        <w:rPr>
          <w:rFonts w:ascii="Times New Roman" w:hAnsi="Times New Roman"/>
        </w:rPr>
        <w:t xml:space="preserve">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</w:t>
      </w:r>
      <w:proofErr w:type="gramStart"/>
      <w:r w:rsidR="00C60CBB" w:rsidRPr="00522669">
        <w:rPr>
          <w:rFonts w:ascii="Times New Roman" w:hAnsi="Times New Roman"/>
        </w:rPr>
        <w:t>с даты поступления</w:t>
      </w:r>
      <w:proofErr w:type="gramEnd"/>
      <w:r w:rsidR="00C60CBB" w:rsidRPr="00522669">
        <w:rPr>
          <w:rFonts w:ascii="Times New Roman" w:hAnsi="Times New Roman"/>
        </w:rPr>
        <w:t xml:space="preserve"> запроса обязан представить такому участнику конкурса соответствующие разъяснения в письменной форме.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1.12.12.</w:t>
      </w:r>
      <w:r w:rsidR="00C60CBB" w:rsidRPr="00522669">
        <w:rPr>
          <w:rFonts w:ascii="Times New Roman" w:hAnsi="Times New Roman"/>
        </w:rPr>
        <w:t>Участник конкурса вправе обжаловать результаты конкурса в порядке, предусмотренном законодательством Российской Федерации.</w:t>
      </w:r>
    </w:p>
    <w:p w:rsidR="00C60CBB" w:rsidRPr="00522669" w:rsidRDefault="00C60CBB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1.13.Обязанности и ответственность Победителя конкурса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1.13.1.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 xml:space="preserve"> заключается только после предоставления участником конкурса, с которым заключается договор управления, банковской гарантии, страхования ответственности управляющей организации или залог депозита.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1.13.2. Участник конкурса, с которым заключается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, должен предоставить обеспечение исполнения обязательств, только в этом случае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 xml:space="preserve"> может быть заключен. Обеспечение исполнения обязатель</w:t>
      </w:r>
      <w:proofErr w:type="gramStart"/>
      <w:r w:rsidRPr="00522669">
        <w:rPr>
          <w:rFonts w:ascii="Times New Roman" w:hAnsi="Times New Roman"/>
        </w:rPr>
        <w:t>ств пр</w:t>
      </w:r>
      <w:proofErr w:type="gramEnd"/>
      <w:r w:rsidRPr="00522669">
        <w:rPr>
          <w:rFonts w:ascii="Times New Roman" w:hAnsi="Times New Roman"/>
        </w:rPr>
        <w:t>едоставляется на сумму, указанную в Информационной карте конкурса.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1.13.4.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, подлежащей уплате собственниками помещений в течение месяца. Размер обеспечения исполнения обязательств рассчитывается по формуле:</w:t>
      </w:r>
    </w:p>
    <w:p w:rsidR="00C60CBB" w:rsidRPr="00522669" w:rsidRDefault="00C60CBB" w:rsidP="006F74F6">
      <w:pPr>
        <w:tabs>
          <w:tab w:val="left" w:pos="708"/>
        </w:tabs>
        <w:ind w:firstLine="567"/>
        <w:jc w:val="center"/>
      </w:pPr>
      <w:proofErr w:type="spellStart"/>
      <w:r w:rsidRPr="00522669">
        <w:t>Ооу</w:t>
      </w:r>
      <w:proofErr w:type="spellEnd"/>
      <w:proofErr w:type="gramStart"/>
      <w:r w:rsidRPr="00522669">
        <w:t>=К</w:t>
      </w:r>
      <w:proofErr w:type="gramEnd"/>
      <w:r w:rsidRPr="00522669">
        <w:t xml:space="preserve"> х (</w:t>
      </w:r>
      <w:proofErr w:type="spellStart"/>
      <w:r w:rsidRPr="00522669">
        <w:t>Рои+Рку</w:t>
      </w:r>
      <w:proofErr w:type="spellEnd"/>
      <w:r w:rsidRPr="00522669">
        <w:t>); где</w:t>
      </w:r>
    </w:p>
    <w:p w:rsidR="006F74F6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spellStart"/>
      <w:r w:rsidRPr="00522669">
        <w:t>Ооу</w:t>
      </w:r>
      <w:proofErr w:type="spellEnd"/>
      <w:r w:rsidRPr="00522669">
        <w:t xml:space="preserve"> - размер обесп</w:t>
      </w:r>
      <w:r w:rsidR="006F74F6" w:rsidRPr="00522669">
        <w:t>ечения исполнения обязательств;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К</w:t>
      </w:r>
      <w:proofErr w:type="gramEnd"/>
      <w:r w:rsidRPr="00522669">
        <w:t xml:space="preserve"> - коэффициент, установленный организатором конкурса в пределах от 0,5 до 0,75;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Рои - размер ежемесячной платы за содержание и ремонт общего имущества, указанный в извещении о поведении конкурса, умноженный на общую площадь жилых и нежилых помещений (за исключением помещений общего пользования) в многоквартирном доме;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spellStart"/>
      <w:r w:rsidRPr="00522669">
        <w:t>Рку</w:t>
      </w:r>
      <w:proofErr w:type="spellEnd"/>
      <w:r w:rsidRPr="00522669">
        <w:t xml:space="preserve"> - Размер ежемесячной платы за коммунальные услуги, рассчитанный исходя из среднемесячных объемов потребления ресурсов (холодная и горячая вода,  электрическая и тепловая энергия) за предыдущий календарный год, а в случае отсутствия таких сведений - исходя из нормативов потребления соответствующих коммунальных услуг;</w:t>
      </w:r>
    </w:p>
    <w:p w:rsidR="00C60CBB" w:rsidRPr="00522669" w:rsidRDefault="00C60CBB" w:rsidP="006F74F6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1.13.5.Обеспечение исполнение обязательств по уплате управляющей организацией собственникам помещений в многоквартирн</w:t>
      </w:r>
      <w:r w:rsidR="00F700C7" w:rsidRPr="00522669">
        <w:t>ых</w:t>
      </w:r>
      <w:r w:rsidRPr="00522669">
        <w:t xml:space="preserve"> дом</w:t>
      </w:r>
      <w:r w:rsidR="00F700C7" w:rsidRPr="00522669">
        <w:t>ах</w:t>
      </w:r>
      <w:r w:rsidRPr="00522669">
        <w:t xml:space="preserve"> средств, причитающихся им в возмещение убытков и </w:t>
      </w:r>
      <w:r w:rsidRPr="00522669">
        <w:lastRenderedPageBreak/>
        <w:t>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>, в возмещение вреда, причиненного общему имуществу, предоставляется в пользу собственников помещений в многоквартирн</w:t>
      </w:r>
      <w:r w:rsidR="00F700C7" w:rsidRPr="00522669">
        <w:t>ых</w:t>
      </w:r>
      <w:r w:rsidRPr="00522669">
        <w:t xml:space="preserve"> дом</w:t>
      </w:r>
      <w:r w:rsidR="00F700C7" w:rsidRPr="00522669">
        <w:t>ах</w:t>
      </w:r>
      <w:r w:rsidRPr="00522669">
        <w:t>, а обеспечение исполнения обязательств по оплате</w:t>
      </w:r>
      <w:proofErr w:type="gramEnd"/>
      <w:r w:rsidRPr="00522669">
        <w:t xml:space="preserve"> управляющей организацией ресурсов </w:t>
      </w:r>
      <w:proofErr w:type="spellStart"/>
      <w:r w:rsidRPr="00522669">
        <w:t>ресурсоснабжающих</w:t>
      </w:r>
      <w:proofErr w:type="spellEnd"/>
      <w:r w:rsidRPr="00522669">
        <w:t xml:space="preserve"> организаций - в пользу соответствующих </w:t>
      </w:r>
      <w:proofErr w:type="spellStart"/>
      <w:r w:rsidRPr="00522669">
        <w:t>ресурсоснабжающих</w:t>
      </w:r>
      <w:proofErr w:type="spellEnd"/>
      <w:r w:rsidRPr="00522669">
        <w:t xml:space="preserve">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ресурсоснабжения и приема (сброса) сточных вод в качестве существенного условия этих договоров;</w:t>
      </w:r>
    </w:p>
    <w:p w:rsidR="00C60CBB" w:rsidRPr="00522669" w:rsidRDefault="00C60CBB" w:rsidP="006F74F6">
      <w:pPr>
        <w:tabs>
          <w:tab w:val="left" w:pos="708"/>
        </w:tabs>
        <w:snapToGrid w:val="0"/>
        <w:ind w:firstLine="851"/>
        <w:jc w:val="both"/>
      </w:pPr>
      <w:r w:rsidRPr="00522669">
        <w:t>1.13.6. В том случае, если обеспечение исполнения обязатель</w:t>
      </w:r>
      <w:proofErr w:type="gramStart"/>
      <w:r w:rsidRPr="00522669">
        <w:t>ств пр</w:t>
      </w:r>
      <w:proofErr w:type="gramEnd"/>
      <w:r w:rsidRPr="00522669">
        <w:t xml:space="preserve">едставляется в виде банковской гарантии, банковская гарантия должна соответствовать требованиям, установленным Гражданским кодексом Российской Федерации, а также иным законодательством Российской Федерации. В банковской гарантии в обязательном порядке должна быть указана сумма, в пределах которой банк гарантирует исполнение обязательств, которая должна быть не менее суммы, установленной в Информационной карте конкурса. Срок действия банковской гарантии должен устанавливаться с учетом установленного срока действия договоров управления многоквартирным домом, договорах ресурсоснабжения и </w:t>
      </w:r>
      <w:r w:rsidR="00F16D25" w:rsidRPr="00522669">
        <w:t>приёма</w:t>
      </w:r>
      <w:r w:rsidRPr="00522669">
        <w:t xml:space="preserve"> (сброса) сточных вод и оканчиваться не ранее его завершения. Банковская гарантия должна содержать указание на согласие банка с тем, что изменения и дополнения, внесенные в договоры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 xml:space="preserve"> и в договорах ресурсоснабжения и </w:t>
      </w:r>
      <w:r w:rsidR="00F16D25" w:rsidRPr="00522669">
        <w:t>приёма</w:t>
      </w:r>
      <w:r w:rsidRPr="00522669">
        <w:t xml:space="preserve"> (сброса) сточных вод, не освобождают его от обязательств по соответствующей банковской гарантии.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1.13.7. В случае</w:t>
      </w:r>
      <w:proofErr w:type="gramStart"/>
      <w:r w:rsidRPr="00522669">
        <w:t>,</w:t>
      </w:r>
      <w:proofErr w:type="gramEnd"/>
      <w:r w:rsidRPr="00522669">
        <w:t xml:space="preserve"> если обеспечение исполнения обязательств предоставляется в виде страхования ответственности, соответствующий договор страхования ответственности должен соответствовать требованиям, установленным Гражданским кодексом Российской Федерации, а также иным законодательством Российской Федерации.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 xml:space="preserve">В договоре страхования ответственности должна быть указана сумма, на которую страхуется ответственность управляющей организации.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</w:t>
      </w:r>
      <w:r w:rsidR="00F700C7" w:rsidRPr="00522669">
        <w:t>и домами</w:t>
      </w:r>
      <w:r w:rsidRPr="00522669">
        <w:t xml:space="preserve">, договорам ресурсоснабжения и </w:t>
      </w:r>
      <w:r w:rsidR="00F16D25" w:rsidRPr="00522669">
        <w:t>приёма</w:t>
      </w:r>
      <w:r w:rsidRPr="00522669">
        <w:t xml:space="preserve"> (сброса) сточных вод, а также случаи причинения вреда общему имуществу.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Срок действия договора страхования должен устанавливаться с учетом установленного срока действия договора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 xml:space="preserve">, договоров ресурсоснабжения и </w:t>
      </w:r>
      <w:r w:rsidR="00F16D25" w:rsidRPr="00522669">
        <w:t>приёма</w:t>
      </w:r>
      <w:r w:rsidRPr="00522669">
        <w:t xml:space="preserve"> (сброса) сточных вод и оканчиваться не ранее его завершения.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Договор страхования должен содержать указание на согласие страховщика с тем, что изменения и дополнения, внесенные в договоры управления многоквартирным</w:t>
      </w:r>
      <w:r w:rsidR="00F700C7" w:rsidRPr="00522669">
        <w:t>и домами</w:t>
      </w:r>
      <w:r w:rsidRPr="00522669">
        <w:t xml:space="preserve"> и в договорах ресурсоснабжения и </w:t>
      </w:r>
      <w:r w:rsidR="00F16D25" w:rsidRPr="00522669">
        <w:t>приёма</w:t>
      </w:r>
      <w:r w:rsidRPr="00522669">
        <w:t xml:space="preserve"> (сброса) сточных вод, не освобождают его от обязательств по соответствующему договору страхования. 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1.13.8.</w:t>
      </w:r>
      <w:proofErr w:type="gramStart"/>
      <w:r w:rsidR="00C60CBB" w:rsidRPr="00522669">
        <w:t>Залог депозита, вносимый в обеспечение исполнения обязательств должен быть перечислен</w:t>
      </w:r>
      <w:proofErr w:type="gramEnd"/>
      <w:r w:rsidR="00C60CBB" w:rsidRPr="00522669">
        <w:t xml:space="preserve"> в размере, установленном в Информационной карте конкурса на счет, указанный в Информационной карте конкурса.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Факт внесения залога депозита в обеспечение исполнения обязательств подтверждается платежным поручением с отметкой банка об оплате (квитанцией в случае наличной формы оплаты, оригинальная выписка из банка в случае, если перевод денежных средств осуществлялся при помощи системы «Банк-клиент».</w:t>
      </w:r>
      <w:proofErr w:type="gramEnd"/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1.13.9.</w:t>
      </w:r>
      <w:r w:rsidR="00C60CBB" w:rsidRPr="00522669">
        <w:t>Денежные средства возвращаются победителю конкурса, с которым заключается договор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при условии надлежащего исполнения им всех своих обязательств по настоящему договору в течение срока, установленного в Проекте договора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со дня получения от него соответствующего письменного требования. Денежные средства возвращаются на банковский счет, указанный победителем конкурса в этом письменном требовании.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1.13.10.</w:t>
      </w:r>
      <w:r w:rsidR="00C60CBB" w:rsidRPr="00522669">
        <w:t>В случае, если по каким либо причинам обеспечение исполнения обязательств по договору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перестало быть действительным,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управляющая организация обязуется в течение 10 (Десяти) банковских дней предоставить иное (новое) надлежащее обеспечение исполнение обязательств по договору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на тех</w:t>
      </w:r>
      <w:proofErr w:type="gramEnd"/>
      <w:r w:rsidR="00C60CBB" w:rsidRPr="00522669">
        <w:t xml:space="preserve"> же </w:t>
      </w:r>
      <w:proofErr w:type="gramStart"/>
      <w:r w:rsidR="00C60CBB" w:rsidRPr="00522669">
        <w:t>условиях</w:t>
      </w:r>
      <w:proofErr w:type="gramEnd"/>
      <w:r w:rsidR="00C60CBB" w:rsidRPr="00522669">
        <w:t xml:space="preserve"> и в том же размере, которые указаны в настоящем разделе.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 xml:space="preserve">1.13.11.Победитель конкурса в течение 10 рабочих дней </w:t>
      </w:r>
      <w:proofErr w:type="gramStart"/>
      <w:r w:rsidRPr="00522669">
        <w:t>с даты утверждения</w:t>
      </w:r>
      <w:proofErr w:type="gramEnd"/>
      <w:r w:rsidRPr="00522669">
        <w:t xml:space="preserve"> протокола конкурса представляет организатору конкурса подписанный им проект договора управления многоквартирным</w:t>
      </w:r>
      <w:r w:rsidR="00AC3FD6" w:rsidRPr="00522669">
        <w:t>и</w:t>
      </w:r>
      <w:r w:rsidRPr="00522669">
        <w:t xml:space="preserve"> дом</w:t>
      </w:r>
      <w:r w:rsidR="00AC3FD6" w:rsidRPr="00522669">
        <w:t>ами</w:t>
      </w:r>
      <w:r w:rsidRPr="00522669">
        <w:t>, а также обеспечение исполнения обязательств.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lastRenderedPageBreak/>
        <w:t>1.13.12.</w:t>
      </w:r>
      <w:r w:rsidR="00C60CBB" w:rsidRPr="00522669">
        <w:t xml:space="preserve">Победитель конкурса в течение 20 дней </w:t>
      </w:r>
      <w:proofErr w:type="gramStart"/>
      <w:r w:rsidR="00C60CBB" w:rsidRPr="00522669">
        <w:t>с даты утверждения</w:t>
      </w:r>
      <w:proofErr w:type="gramEnd"/>
      <w:r w:rsidR="00C60CBB" w:rsidRPr="00522669">
        <w:t xml:space="preserve"> протокола конкурса направляет подписанные им проекты договоров управления многоквартирным</w:t>
      </w:r>
      <w:r w:rsidR="00AC3FD6" w:rsidRPr="00522669">
        <w:t>и домами</w:t>
      </w:r>
      <w:r w:rsidR="00C60CBB" w:rsidRPr="00522669">
        <w:t xml:space="preserve"> собственникам помещений в многоквартирн</w:t>
      </w:r>
      <w:r w:rsidR="00AC3FD6" w:rsidRPr="00522669">
        <w:t>ых</w:t>
      </w:r>
      <w:r w:rsidR="00C60CBB" w:rsidRPr="00522669">
        <w:t xml:space="preserve"> дом</w:t>
      </w:r>
      <w:r w:rsidR="00AC3FD6" w:rsidRPr="00522669">
        <w:t>ах</w:t>
      </w:r>
      <w:r w:rsidR="00C60CBB" w:rsidRPr="00522669">
        <w:t xml:space="preserve"> для подписания указанных договоров в порядке, установленном статьей 445 Гражданского кодекса Российской Федерации.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1.13.13.</w:t>
      </w:r>
      <w:r w:rsidR="00C60CBB" w:rsidRPr="00522669">
        <w:t>В случае, если Победитель конкурса в срок не представил организатору конкурса подписанный им проект договора управления многоквартирным</w:t>
      </w:r>
      <w:r w:rsidR="00AC3FD6" w:rsidRPr="00522669">
        <w:t>и домами</w:t>
      </w:r>
      <w:r w:rsidR="00C60CBB" w:rsidRPr="00522669">
        <w:t>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1.13.14.</w:t>
      </w:r>
      <w:r w:rsidR="00C60CBB" w:rsidRPr="00522669">
        <w:t>В случае признания Победителя конкурса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организатор конкурса предлагает заключить договор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Участнику конкурса, который сделал предыдущее предложение по наибольшей стоимости дополнительных работ и услуг. При этом заключение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таким Участником конкурса является обязательным.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1.13.15.</w:t>
      </w:r>
      <w:r w:rsidR="00C60CBB" w:rsidRPr="00522669">
        <w:t>В случае признания Участника конкурса, который сделал предыдущее предложение по наибольшей стоимости дополнительных работ и услуг,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организатор конкурса вправе обратиться в суд с требованием о понуждении этого участника заключить такой договор, а также о возмещении убытков, причиненных уклонением от заключения договора.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1.13.16.</w:t>
      </w:r>
      <w:r w:rsidR="00C60CBB" w:rsidRPr="00522669">
        <w:t>В случае, если единственный Участник конкурса признан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организатор конкурса вправе обратиться в суд с требованием о понуждении его заключить такой договор, а также о возмещении убытков, причиненных уклонением от заключения договора.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1.13.17.</w:t>
      </w:r>
      <w:r w:rsidR="00C60CBB" w:rsidRPr="00522669">
        <w:t>В случае уклонения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средства, внесенные в качестве обеспечения заявки на участие в конкурсе, не возвращаются.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1.13.18.</w:t>
      </w:r>
      <w:r w:rsidR="00C60CBB" w:rsidRPr="00522669">
        <w:t xml:space="preserve">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по наибольшей стоимости дополнительных работ и услуг, в течение 5 рабочих дней </w:t>
      </w:r>
      <w:proofErr w:type="gramStart"/>
      <w:r w:rsidR="00C60CBB" w:rsidRPr="00522669">
        <w:t>с даты представления</w:t>
      </w:r>
      <w:proofErr w:type="gramEnd"/>
      <w:r w:rsidR="00C60CBB" w:rsidRPr="00522669">
        <w:t xml:space="preserve"> организатору конкурса подписанного Победителем конкурса проекта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и обеспечения исполнения обязательств.</w:t>
      </w:r>
    </w:p>
    <w:p w:rsidR="00C60CBB" w:rsidRPr="00522669" w:rsidRDefault="00830B37" w:rsidP="00830B37">
      <w:pPr>
        <w:ind w:firstLine="851"/>
      </w:pPr>
      <w:r w:rsidRPr="00522669">
        <w:rPr>
          <w:b/>
        </w:rPr>
        <w:t>2.</w:t>
      </w:r>
      <w:r w:rsidR="00C60CBB" w:rsidRPr="00522669">
        <w:rPr>
          <w:b/>
        </w:rPr>
        <w:t>Информационная карта</w:t>
      </w:r>
      <w:r w:rsidRPr="00522669">
        <w:rPr>
          <w:b/>
        </w:rPr>
        <w:t>.</w:t>
      </w:r>
    </w:p>
    <w:p w:rsidR="00C60CBB" w:rsidRPr="00522669" w:rsidRDefault="00C60CBB" w:rsidP="00830B37">
      <w:pPr>
        <w:ind w:firstLine="851"/>
        <w:jc w:val="both"/>
      </w:pPr>
      <w:r w:rsidRPr="00522669">
        <w:t xml:space="preserve">Следующая информация и данные для конкурса конкретизируют, изменяют и/или дополняют положения Раздела 1 Общие сведения о проведении конкурса. При возникновении противоречия между положениями, </w:t>
      </w:r>
      <w:r w:rsidR="00AC3FD6" w:rsidRPr="00522669">
        <w:t>закреплёнными</w:t>
      </w:r>
      <w:r w:rsidRPr="00522669">
        <w:t xml:space="preserve"> в Разделе 1 и настоящей Информационной картой, применяются </w:t>
      </w:r>
      <w:r w:rsidR="00830B37" w:rsidRPr="00522669">
        <w:t>положения Информационной карты.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6"/>
        <w:gridCol w:w="2764"/>
        <w:gridCol w:w="6006"/>
      </w:tblGrid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№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Наименование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Данные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Организатор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AC3FD6" w:rsidP="00413CAE">
            <w:pPr>
              <w:snapToGrid w:val="0"/>
              <w:jc w:val="both"/>
            </w:pPr>
            <w:r w:rsidRPr="00522669">
              <w:t xml:space="preserve">Администрация Новомальтинского </w:t>
            </w:r>
            <w:r w:rsidR="008316AE" w:rsidRPr="00522669">
              <w:t>сельского поселения</w:t>
            </w:r>
          </w:p>
          <w:p w:rsidR="00C60CBB" w:rsidRPr="00522669" w:rsidRDefault="00AC3FD6" w:rsidP="00413CAE">
            <w:pPr>
              <w:snapToGrid w:val="0"/>
              <w:jc w:val="both"/>
            </w:pPr>
            <w:r w:rsidRPr="00522669">
              <w:t>665471, Иркутская область, Усольский район, пос. Новомальтинск, квартал 2, дом 1</w:t>
            </w:r>
            <w:r w:rsidR="00C60CBB" w:rsidRPr="00522669">
              <w:t>тел</w:t>
            </w:r>
            <w:r w:rsidRPr="00522669">
              <w:t xml:space="preserve"> 89041467996</w:t>
            </w:r>
            <w:r w:rsidR="00C60CBB" w:rsidRPr="00522669">
              <w:t xml:space="preserve">, </w:t>
            </w:r>
            <w:r w:rsidR="00C60CBB" w:rsidRPr="00522669">
              <w:rPr>
                <w:lang w:val="en-US"/>
              </w:rPr>
              <w:t>e</w:t>
            </w:r>
            <w:r w:rsidR="00C60CBB" w:rsidRPr="00522669">
              <w:t>-</w:t>
            </w:r>
            <w:r w:rsidR="00C60CBB" w:rsidRPr="00522669">
              <w:rPr>
                <w:lang w:val="en-US"/>
              </w:rPr>
              <w:t>mail</w:t>
            </w:r>
            <w:r w:rsidR="00C60CBB" w:rsidRPr="00522669">
              <w:t>:</w:t>
            </w:r>
            <w:r w:rsidRPr="00522669">
              <w:t xml:space="preserve"> </w:t>
            </w:r>
            <w:proofErr w:type="spellStart"/>
            <w:r w:rsidRPr="00522669">
              <w:rPr>
                <w:lang w:val="en-US"/>
              </w:rPr>
              <w:t>nmsel</w:t>
            </w:r>
            <w:proofErr w:type="spellEnd"/>
            <w:r w:rsidRPr="00522669">
              <w:t>@</w:t>
            </w:r>
            <w:r w:rsidRPr="00522669">
              <w:rPr>
                <w:lang w:val="en-US"/>
              </w:rPr>
              <w:t>mail</w:t>
            </w:r>
            <w:r w:rsidRPr="00522669">
              <w:t>.</w:t>
            </w:r>
            <w:proofErr w:type="spellStart"/>
            <w:r w:rsidRPr="00522669">
              <w:rPr>
                <w:lang w:val="en-US"/>
              </w:rPr>
              <w:t>ru</w:t>
            </w:r>
            <w:proofErr w:type="spellEnd"/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Предмет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Право заключения договора управления в отношении объекта конкурса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Объект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ind w:left="33" w:hanging="33"/>
              <w:jc w:val="both"/>
              <w:rPr>
                <w:b w:val="0"/>
                <w:sz w:val="20"/>
                <w:szCs w:val="20"/>
              </w:rPr>
            </w:pPr>
            <w:r w:rsidRPr="00522669">
              <w:rPr>
                <w:b w:val="0"/>
                <w:sz w:val="20"/>
                <w:szCs w:val="20"/>
              </w:rPr>
              <w:t>Общее имущество собст</w:t>
            </w:r>
            <w:r w:rsidR="00AC3FD6" w:rsidRPr="00522669">
              <w:rPr>
                <w:b w:val="0"/>
                <w:sz w:val="20"/>
                <w:szCs w:val="20"/>
              </w:rPr>
              <w:t>вен</w:t>
            </w:r>
            <w:r w:rsidR="008316AE">
              <w:rPr>
                <w:b w:val="0"/>
                <w:sz w:val="20"/>
                <w:szCs w:val="20"/>
              </w:rPr>
              <w:t>ников помещений многоквартирного жилого дома, расположенного на территории профилактория «</w:t>
            </w:r>
            <w:proofErr w:type="spellStart"/>
            <w:r w:rsidR="008316AE">
              <w:rPr>
                <w:b w:val="0"/>
                <w:sz w:val="20"/>
                <w:szCs w:val="20"/>
              </w:rPr>
              <w:t>Уте</w:t>
            </w:r>
            <w:proofErr w:type="spellEnd"/>
            <w:r w:rsidR="008316AE">
              <w:rPr>
                <w:b w:val="0"/>
                <w:sz w:val="20"/>
                <w:szCs w:val="20"/>
              </w:rPr>
              <w:t>»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  <w:rPr>
                <w:b/>
                <w:bCs/>
              </w:rPr>
            </w:pPr>
            <w:r w:rsidRPr="00522669">
              <w:t>Официальный сайт для размещения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ConsPlusNormal"/>
              <w:snapToGrid w:val="0"/>
              <w:ind w:firstLine="0"/>
              <w:jc w:val="both"/>
            </w:pPr>
            <w:r w:rsidRPr="00522669">
              <w:rPr>
                <w:rFonts w:ascii="Times New Roman" w:hAnsi="Times New Roman"/>
                <w:bCs/>
              </w:rPr>
              <w:t>http://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torgi</w:t>
            </w:r>
            <w:proofErr w:type="spellEnd"/>
            <w:r w:rsidRPr="00522669">
              <w:rPr>
                <w:rFonts w:ascii="Times New Roman" w:hAnsi="Times New Roman"/>
                <w:bCs/>
              </w:rPr>
              <w:t>.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gov</w:t>
            </w:r>
            <w:proofErr w:type="spellEnd"/>
            <w:r w:rsidRPr="00522669">
              <w:rPr>
                <w:rFonts w:ascii="Times New Roman" w:hAnsi="Times New Roman"/>
                <w:bCs/>
              </w:rPr>
              <w:t>.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ru</w:t>
            </w:r>
            <w:proofErr w:type="spellEnd"/>
            <w:r w:rsidRPr="00522669">
              <w:rPr>
                <w:rFonts w:ascii="Times New Roman" w:hAnsi="Times New Roman"/>
                <w:bCs/>
              </w:rPr>
              <w:t>/</w:t>
            </w:r>
          </w:p>
        </w:tc>
      </w:tr>
      <w:tr w:rsidR="00C60CBB" w:rsidRPr="00522669" w:rsidTr="008316AE">
        <w:trPr>
          <w:trHeight w:val="97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Размер платы за содержание и ремонт жилого помещения, руб. за 1 м</w:t>
            </w:r>
            <w:proofErr w:type="gramStart"/>
            <w:r w:rsidRPr="00522669">
              <w:rPr>
                <w:vertAlign w:val="superscript"/>
              </w:rPr>
              <w:t>2</w:t>
            </w:r>
            <w:proofErr w:type="gramEnd"/>
            <w:r w:rsidRPr="00522669">
              <w:t xml:space="preserve"> общей площади</w:t>
            </w:r>
          </w:p>
          <w:p w:rsidR="003835D9" w:rsidRPr="00522669" w:rsidRDefault="003835D9" w:rsidP="00413CAE">
            <w:pPr>
              <w:snapToGrid w:val="0"/>
              <w:jc w:val="both"/>
            </w:pPr>
            <w:r w:rsidRPr="00522669">
              <w:t>- с полным благоустройством</w:t>
            </w:r>
          </w:p>
          <w:p w:rsidR="00E95442" w:rsidRPr="00522669" w:rsidRDefault="00E95442" w:rsidP="00413CAE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C60CBB" w:rsidRPr="008316AE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 xml:space="preserve">15,05 </w:t>
            </w:r>
            <w:r w:rsidR="00C60CBB" w:rsidRPr="00522669">
              <w:rPr>
                <w:b w:val="0"/>
                <w:bCs w:val="0"/>
                <w:sz w:val="20"/>
                <w:szCs w:val="20"/>
              </w:rPr>
              <w:t xml:space="preserve"> руб./</w:t>
            </w:r>
            <w:proofErr w:type="spellStart"/>
            <w:r w:rsidR="00C60CBB" w:rsidRPr="00522669">
              <w:rPr>
                <w:b w:val="0"/>
                <w:bCs w:val="0"/>
                <w:sz w:val="20"/>
                <w:szCs w:val="20"/>
              </w:rPr>
              <w:t>кв</w:t>
            </w:r>
            <w:proofErr w:type="gramStart"/>
            <w:r w:rsidR="00C60CBB" w:rsidRPr="00522669">
              <w:rPr>
                <w:b w:val="0"/>
                <w:bCs w:val="0"/>
                <w:sz w:val="20"/>
                <w:szCs w:val="20"/>
              </w:rPr>
              <w:t>.м</w:t>
            </w:r>
            <w:proofErr w:type="spellEnd"/>
            <w:proofErr w:type="gramEnd"/>
            <w:r w:rsidR="00C60CBB" w:rsidRPr="00522669">
              <w:rPr>
                <w:b w:val="0"/>
                <w:bCs w:val="0"/>
                <w:sz w:val="20"/>
                <w:szCs w:val="20"/>
              </w:rPr>
              <w:t xml:space="preserve">  </w:t>
            </w:r>
            <w:r w:rsidR="008316AE">
              <w:rPr>
                <w:b w:val="0"/>
                <w:sz w:val="20"/>
                <w:szCs w:val="20"/>
              </w:rPr>
              <w:t>.</w:t>
            </w:r>
          </w:p>
        </w:tc>
      </w:tr>
      <w:tr w:rsidR="00E44BEC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BEC" w:rsidRPr="00522669" w:rsidRDefault="00E44BEC" w:rsidP="00C60CBB">
            <w:pPr>
              <w:snapToGrid w:val="0"/>
              <w:jc w:val="center"/>
            </w:pPr>
            <w:r w:rsidRPr="00522669">
              <w:t>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BEC" w:rsidRPr="00522669" w:rsidRDefault="00E44BEC" w:rsidP="00413CAE">
            <w:pPr>
              <w:snapToGrid w:val="0"/>
              <w:jc w:val="both"/>
            </w:pPr>
            <w:r w:rsidRPr="00522669">
              <w:t>Размер обеспечения заявки на участие в конкурсе, руб.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BEC" w:rsidRPr="00522669" w:rsidRDefault="00E6311A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bCs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>не менее 5%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C60CBB">
            <w:pPr>
              <w:snapToGrid w:val="0"/>
              <w:jc w:val="center"/>
            </w:pPr>
            <w:r w:rsidRPr="00522669">
              <w:t>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413CAE">
            <w:pPr>
              <w:snapToGrid w:val="0"/>
              <w:jc w:val="both"/>
            </w:pPr>
            <w:r w:rsidRPr="00522669">
              <w:t>Срок внесения сре</w:t>
            </w:r>
            <w:proofErr w:type="gramStart"/>
            <w:r w:rsidRPr="00522669">
              <w:t>дств в к</w:t>
            </w:r>
            <w:proofErr w:type="gramEnd"/>
            <w:r w:rsidRPr="00522669">
              <w:t>ачестве обеспечения заявки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413CAE" w:rsidP="00FD74D4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bCs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 xml:space="preserve">с </w:t>
            </w:r>
            <w:r w:rsidR="00FD74D4">
              <w:rPr>
                <w:b w:val="0"/>
                <w:bCs w:val="0"/>
                <w:sz w:val="20"/>
                <w:szCs w:val="20"/>
              </w:rPr>
              <w:t>25</w:t>
            </w:r>
            <w:r w:rsidR="008316AE">
              <w:rPr>
                <w:b w:val="0"/>
                <w:bCs w:val="0"/>
                <w:sz w:val="20"/>
                <w:szCs w:val="20"/>
              </w:rPr>
              <w:t>.</w:t>
            </w:r>
            <w:r w:rsidR="002C1FE6">
              <w:rPr>
                <w:b w:val="0"/>
                <w:bCs w:val="0"/>
                <w:sz w:val="20"/>
                <w:szCs w:val="20"/>
              </w:rPr>
              <w:t>06</w:t>
            </w:r>
            <w:r w:rsidR="008316AE">
              <w:rPr>
                <w:b w:val="0"/>
                <w:bCs w:val="0"/>
                <w:sz w:val="20"/>
                <w:szCs w:val="20"/>
              </w:rPr>
              <w:t>.2021</w:t>
            </w:r>
            <w:r w:rsidRPr="00522669">
              <w:rPr>
                <w:b w:val="0"/>
                <w:bCs w:val="0"/>
                <w:sz w:val="20"/>
                <w:szCs w:val="20"/>
              </w:rPr>
              <w:t xml:space="preserve"> г. по </w:t>
            </w:r>
            <w:r w:rsidR="00FD74D4">
              <w:rPr>
                <w:b w:val="0"/>
                <w:bCs w:val="0"/>
                <w:sz w:val="20"/>
                <w:szCs w:val="20"/>
              </w:rPr>
              <w:t>2</w:t>
            </w:r>
            <w:r w:rsidR="002C1FE6">
              <w:rPr>
                <w:b w:val="0"/>
                <w:bCs w:val="0"/>
                <w:sz w:val="20"/>
                <w:szCs w:val="20"/>
              </w:rPr>
              <w:t>6.07.2021</w:t>
            </w:r>
            <w:r w:rsidRPr="0052266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2C1FE6">
              <w:rPr>
                <w:b w:val="0"/>
                <w:bCs w:val="0"/>
                <w:sz w:val="20"/>
                <w:szCs w:val="20"/>
              </w:rPr>
              <w:t>г. до 12</w:t>
            </w:r>
            <w:r w:rsidR="007B7D4E" w:rsidRPr="00522669">
              <w:rPr>
                <w:b w:val="0"/>
                <w:bCs w:val="0"/>
                <w:sz w:val="20"/>
                <w:szCs w:val="20"/>
              </w:rPr>
              <w:t>-00 часов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C60CBB">
            <w:pPr>
              <w:snapToGrid w:val="0"/>
              <w:jc w:val="center"/>
            </w:pPr>
            <w:r w:rsidRPr="00522669">
              <w:t>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413CAE">
            <w:pPr>
              <w:snapToGrid w:val="0"/>
              <w:jc w:val="both"/>
            </w:pPr>
            <w:r w:rsidRPr="00522669">
              <w:t>Срок, место и порядок предоставления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7B7D4E" w:rsidP="002C1FE6">
            <w:pPr>
              <w:snapToGrid w:val="0"/>
              <w:jc w:val="both"/>
            </w:pPr>
            <w:r w:rsidRPr="00522669">
              <w:t xml:space="preserve">Документация предоставляется с </w:t>
            </w:r>
            <w:r w:rsidR="00FD74D4">
              <w:t>25.</w:t>
            </w:r>
            <w:r w:rsidR="002C1FE6">
              <w:t>06.2021</w:t>
            </w:r>
            <w:r w:rsidRPr="00522669">
              <w:t xml:space="preserve"> г. </w:t>
            </w:r>
            <w:r w:rsidR="002C1FE6">
              <w:t xml:space="preserve">(с 8-00 до 17-00) </w:t>
            </w:r>
            <w:r w:rsidRPr="00522669">
              <w:t xml:space="preserve">по </w:t>
            </w:r>
            <w:r w:rsidR="00FD74D4">
              <w:t>2</w:t>
            </w:r>
            <w:r w:rsidR="002C1FE6">
              <w:t>6.07.2021</w:t>
            </w:r>
            <w:r w:rsidRPr="00522669">
              <w:t xml:space="preserve"> г. </w:t>
            </w:r>
            <w:r w:rsidR="002C1FE6">
              <w:t xml:space="preserve">  с 8-00 до 12-00 часов </w:t>
            </w:r>
            <w:r w:rsidRPr="00522669">
              <w:t xml:space="preserve">по адресу: </w:t>
            </w:r>
            <w:r w:rsidR="00413CAE" w:rsidRPr="00522669">
              <w:t>Иркутская область</w:t>
            </w:r>
            <w:proofErr w:type="gramStart"/>
            <w:r w:rsidR="00413CAE" w:rsidRPr="00522669">
              <w:t xml:space="preserve"> ,</w:t>
            </w:r>
            <w:proofErr w:type="gramEnd"/>
            <w:r w:rsidR="00413CAE" w:rsidRPr="00522669">
              <w:t xml:space="preserve"> </w:t>
            </w:r>
            <w:r w:rsidRPr="00522669">
              <w:t>Усольский рай</w:t>
            </w:r>
            <w:r w:rsidR="00413CAE" w:rsidRPr="00522669">
              <w:t xml:space="preserve">он, пос. Новомальтинск, квртал2, </w:t>
            </w:r>
            <w:r w:rsidRPr="00522669">
              <w:t>дом 1</w:t>
            </w:r>
            <w:r w:rsidR="00413CAE" w:rsidRPr="00522669">
              <w:t>,</w:t>
            </w:r>
            <w:r w:rsidRPr="00522669">
              <w:t xml:space="preserve">Администрация Новомальтинского </w:t>
            </w:r>
            <w:r w:rsidR="002C1FE6" w:rsidRPr="00522669">
              <w:t>сельского поселения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Размер, порядок и сроки </w:t>
            </w:r>
            <w:r w:rsidRPr="00522669">
              <w:lastRenderedPageBreak/>
              <w:t>внесения платы за предоставление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lastRenderedPageBreak/>
              <w:t>Без внесения платы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3D05B7" w:rsidP="00C60CBB">
            <w:pPr>
              <w:snapToGrid w:val="0"/>
              <w:jc w:val="center"/>
            </w:pPr>
            <w:r w:rsidRPr="00522669">
              <w:lastRenderedPageBreak/>
              <w:t>10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3D05B7" w:rsidP="00413CAE">
            <w:pPr>
              <w:snapToGrid w:val="0"/>
              <w:jc w:val="both"/>
            </w:pPr>
            <w:r w:rsidRPr="00522669">
              <w:t>Место, порядок и срок подачи заявок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3D05B7" w:rsidP="002C1FE6">
            <w:pPr>
              <w:snapToGrid w:val="0"/>
              <w:jc w:val="both"/>
            </w:pPr>
            <w:r w:rsidRPr="00522669">
              <w:t>Иркутская область,</w:t>
            </w:r>
            <w:r w:rsidR="00C02006" w:rsidRPr="00522669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 xml:space="preserve">. № 4, с </w:t>
            </w:r>
            <w:r w:rsidR="00FD74D4">
              <w:rPr>
                <w:bCs/>
              </w:rPr>
              <w:t>25</w:t>
            </w:r>
            <w:r w:rsidR="002C1FE6">
              <w:rPr>
                <w:bCs/>
              </w:rPr>
              <w:t>.06.2021</w:t>
            </w:r>
            <w:r w:rsidR="00413CAE" w:rsidRPr="00522669">
              <w:rPr>
                <w:bCs/>
              </w:rPr>
              <w:t xml:space="preserve"> г. по </w:t>
            </w:r>
            <w:r w:rsidR="00FD74D4">
              <w:rPr>
                <w:bCs/>
              </w:rPr>
              <w:t>26.07</w:t>
            </w:r>
            <w:r w:rsidR="002C1FE6">
              <w:rPr>
                <w:bCs/>
              </w:rPr>
              <w:t>.2021</w:t>
            </w:r>
            <w:r w:rsidR="00413CAE" w:rsidRPr="00522669">
              <w:rPr>
                <w:bCs/>
              </w:rPr>
              <w:t xml:space="preserve"> </w:t>
            </w:r>
            <w:r w:rsidRPr="00522669">
              <w:rPr>
                <w:bCs/>
              </w:rPr>
              <w:t xml:space="preserve">г. </w:t>
            </w:r>
            <w:r w:rsidRPr="00522669">
              <w:t>с 08-00 до 17,00 час</w:t>
            </w:r>
            <w:r w:rsidR="00413CAE" w:rsidRPr="00522669">
              <w:t>ов</w:t>
            </w:r>
            <w:proofErr w:type="gramStart"/>
            <w:r w:rsidRPr="00522669">
              <w:t>.</w:t>
            </w:r>
            <w:proofErr w:type="gramEnd"/>
            <w:r w:rsidRPr="00522669">
              <w:t xml:space="preserve"> </w:t>
            </w:r>
            <w:proofErr w:type="gramStart"/>
            <w:r w:rsidRPr="00522669">
              <w:t>е</w:t>
            </w:r>
            <w:proofErr w:type="gramEnd"/>
            <w:r w:rsidRPr="00522669">
              <w:t>жедневн</w:t>
            </w:r>
            <w:r w:rsidR="00413CAE" w:rsidRPr="00522669">
              <w:t>о, перерыв с 12.00 до 13.00 часов</w:t>
            </w:r>
            <w:r w:rsidRPr="00522669">
              <w:t xml:space="preserve">, кроме субботы и воскресенья, и </w:t>
            </w:r>
            <w:r w:rsidR="00FD74D4">
              <w:t>2</w:t>
            </w:r>
            <w:r w:rsidR="002C1FE6">
              <w:t>6.07.2021</w:t>
            </w:r>
            <w:r w:rsidR="00EE4911">
              <w:t xml:space="preserve"> г с 08-00 до 12</w:t>
            </w:r>
            <w:r w:rsidRPr="00522669">
              <w:t>-00 часов. Прием заявок на участие в конкурсе прекращается непосредственно перед началом процедуры вскрытия конвертов с заявками на участие в конкурсе. Заявки на участие в конкурсе, полученные после окончания приема заявок, не рассматриваются и в тот же день возвращаются участникам, подавшим такие заявки.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вскрытия конвертов с заявками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Иркутская область,</w:t>
            </w:r>
            <w:r w:rsidR="00C02006" w:rsidRPr="00522669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D74D4" w:rsidP="00413CAE">
            <w:pPr>
              <w:snapToGrid w:val="0"/>
              <w:jc w:val="both"/>
              <w:rPr>
                <w:b/>
                <w:color w:val="FF0000"/>
              </w:rPr>
            </w:pPr>
            <w:r>
              <w:t>2</w:t>
            </w:r>
            <w:r w:rsidR="00EE4911">
              <w:t xml:space="preserve">6.07.2021 </w:t>
            </w:r>
            <w:proofErr w:type="spellStart"/>
            <w:r w:rsidR="00EE4911">
              <w:t>г</w:t>
            </w:r>
            <w:proofErr w:type="gramStart"/>
            <w:r w:rsidR="00EE4911">
              <w:t>.в</w:t>
            </w:r>
            <w:proofErr w:type="spellEnd"/>
            <w:proofErr w:type="gramEnd"/>
            <w:r w:rsidR="00EE4911">
              <w:t xml:space="preserve"> 12</w:t>
            </w:r>
            <w:r w:rsidR="003D05B7" w:rsidRPr="00522669">
              <w:t>-00 час.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рассмотрения конкурсной комиссией заявок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 xml:space="preserve">Иркутская </w:t>
            </w:r>
            <w:proofErr w:type="spellStart"/>
            <w:r w:rsidRPr="00522669">
              <w:t>область</w:t>
            </w:r>
            <w:proofErr w:type="gramStart"/>
            <w:r w:rsidRPr="00522669">
              <w:t>,У</w:t>
            </w:r>
            <w:proofErr w:type="gramEnd"/>
            <w:r w:rsidRPr="00522669">
              <w:t>сольский</w:t>
            </w:r>
            <w:proofErr w:type="spellEnd"/>
            <w:r w:rsidRPr="00522669">
              <w:t xml:space="preserve">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D74D4" w:rsidP="00413CAE">
            <w:pPr>
              <w:snapToGrid w:val="0"/>
              <w:jc w:val="both"/>
            </w:pPr>
            <w:r>
              <w:t>2</w:t>
            </w:r>
            <w:r w:rsidR="00EE4911">
              <w:t>6</w:t>
            </w:r>
            <w:r w:rsidR="002C1FE6">
              <w:t>.07.2021 г</w:t>
            </w:r>
            <w:r w:rsidR="00EE4911">
              <w:t>. в 12</w:t>
            </w:r>
            <w:r w:rsidR="003D05B7" w:rsidRPr="00522669">
              <w:t>-00 час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проведения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Иркутская область,</w:t>
            </w:r>
            <w:r w:rsidR="002C1FE6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D74D4" w:rsidP="00413CAE">
            <w:pPr>
              <w:snapToGrid w:val="0"/>
              <w:jc w:val="both"/>
            </w:pPr>
            <w:r>
              <w:t>2</w:t>
            </w:r>
            <w:r w:rsidR="002C1FE6">
              <w:t>6.07.2021 г</w:t>
            </w:r>
            <w:r w:rsidR="00EE4911">
              <w:t>. в 12</w:t>
            </w:r>
            <w:r w:rsidR="003D05B7" w:rsidRPr="00522669">
              <w:t>-00 час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Язык конкурсной заявки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Русский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Валюта конкурсной заявки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Российский рубль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Акт о состоянии общего имущества собственников помещений в МКД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№3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Реквизиты банковского счета для перечисления сре</w:t>
            </w:r>
            <w:proofErr w:type="gramStart"/>
            <w:r w:rsidRPr="00522669">
              <w:t>дств в к</w:t>
            </w:r>
            <w:proofErr w:type="gramEnd"/>
            <w:r w:rsidRPr="00522669">
              <w:t>ачестве обеспечения заявки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FE6" w:rsidRDefault="00FE786C" w:rsidP="002C1FE6">
            <w:pPr>
              <w:widowControl w:val="0"/>
              <w:adjustRightInd w:val="0"/>
              <w:jc w:val="both"/>
            </w:pPr>
            <w:r w:rsidRPr="00522669">
              <w:t xml:space="preserve">Получатель: </w:t>
            </w:r>
            <w:r w:rsidR="002C1FE6">
              <w:t>Администрация Новомальтинского сельского поселения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ИНН 3819015936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КПП 385101001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ОГРН 1053819034367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ОКПО 04147036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Комитет по экономике и финансам администрации Усольского муниципального района Иркутской области (Администрация Новомальтинского сельского поселения)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Л/с02343D0050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ОТДЕЛЕНИЕ ИРКУТСК //УФК по Иркутской области г. Иркутск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БИК 012520101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 xml:space="preserve">Расчетный </w:t>
            </w:r>
            <w:proofErr w:type="gramStart"/>
            <w:r>
              <w:t>–к</w:t>
            </w:r>
            <w:proofErr w:type="gramEnd"/>
            <w:r>
              <w:t>азначейский счет 03231643256404143400</w:t>
            </w:r>
          </w:p>
          <w:p w:rsidR="002C1FE6" w:rsidRDefault="002C1FE6" w:rsidP="002C1FE6">
            <w:pPr>
              <w:snapToGrid w:val="0"/>
              <w:jc w:val="both"/>
            </w:pP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- Единый казначейский счет 40102810145370000026 в ОТДЕЛЕНИЕ ИРКУТСК БАНКА РОССИИ //УФК по Иркутской области г. Иркутск</w:t>
            </w:r>
          </w:p>
          <w:p w:rsidR="00C60CBB" w:rsidRPr="00522669" w:rsidRDefault="00C60CBB" w:rsidP="002C1FE6">
            <w:pPr>
              <w:snapToGrid w:val="0"/>
              <w:jc w:val="both"/>
            </w:pPr>
            <w:r w:rsidRPr="00522669">
              <w:rPr>
                <w:rFonts w:eastAsia="Calibri"/>
                <w:lang w:eastAsia="en-US"/>
              </w:rPr>
              <w:t xml:space="preserve">Назначение платежа: </w:t>
            </w:r>
            <w:r w:rsidRPr="00522669">
              <w:t>обеспечение заявки на участие в открытом конкурсе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18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Порядок проведения осмотров заинтересованными лицами и претендентами объекта конкурса и график проведения таких осмотров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Осмотр объекта конкурса производится по предварительной договоренности каждые 5 рабочих дней </w:t>
            </w:r>
            <w:proofErr w:type="gramStart"/>
            <w:r w:rsidRPr="00522669">
              <w:t>с даты опубликования</w:t>
            </w:r>
            <w:proofErr w:type="gramEnd"/>
            <w:r w:rsidRPr="00522669">
              <w:t xml:space="preserve"> извещения о проведении конкурса, но не позднее, чем за 2 рабочих дня до даты окончания подачи заявок на участие в конкурсе.</w:t>
            </w:r>
          </w:p>
          <w:p w:rsidR="008D22FF" w:rsidRPr="00522669" w:rsidRDefault="008D22FF" w:rsidP="00413CAE">
            <w:pPr>
              <w:snapToGrid w:val="0"/>
              <w:jc w:val="both"/>
            </w:pPr>
          </w:p>
          <w:p w:rsidR="008D22FF" w:rsidRPr="00522669" w:rsidRDefault="008D22FF" w:rsidP="00413CAE">
            <w:pPr>
              <w:jc w:val="both"/>
            </w:pPr>
            <w:r w:rsidRPr="00522669">
              <w:t>Место и время начала осмотра определяется по предварительной договоренности, конт</w:t>
            </w:r>
            <w:r w:rsidR="007B3C26" w:rsidRPr="00522669">
              <w:t>актный телефон</w:t>
            </w:r>
            <w:r w:rsidRPr="00522669">
              <w:t>: 89041467996</w:t>
            </w:r>
          </w:p>
          <w:p w:rsidR="008D22FF" w:rsidRPr="00522669" w:rsidRDefault="008D22FF" w:rsidP="00413CAE">
            <w:pPr>
              <w:widowControl w:val="0"/>
              <w:adjustRightInd w:val="0"/>
              <w:jc w:val="both"/>
            </w:pPr>
            <w:r w:rsidRPr="00522669">
              <w:t>При отсутствии заинтересованных лиц и претендентов на участие в конкурсе, осмотр не проводится.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Перечень обязательных работ и услуг по содержанию и ремонту общего имущества собственников помещений  в многоквартирном доме, являющегося объектом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</w:t>
            </w:r>
            <w:r w:rsidRPr="00522669">
              <w:rPr>
                <w:lang w:val="en-US"/>
              </w:rPr>
              <w:t>4</w:t>
            </w:r>
          </w:p>
        </w:tc>
      </w:tr>
      <w:tr w:rsidR="00C60CBB" w:rsidRPr="00522669" w:rsidTr="00CB5492"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lastRenderedPageBreak/>
              <w:t>20</w:t>
            </w:r>
          </w:p>
        </w:tc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Перечень дополнительных работ и услуг по содержанию и ремонту общего имущества собственников помещений  в многоквартирном доме, являющегося объектом конкурса</w:t>
            </w:r>
          </w:p>
        </w:tc>
        <w:tc>
          <w:tcPr>
            <w:tcW w:w="6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 4(1)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 внесения собственниками помещений в многоквартирном доме платы за содержание и ремонт жилого </w:t>
            </w:r>
            <w:proofErr w:type="gramStart"/>
            <w:r w:rsidRPr="00522669">
              <w:t>помещения</w:t>
            </w:r>
            <w:proofErr w:type="gramEnd"/>
            <w:r w:rsidRPr="00522669">
              <w:t xml:space="preserve"> и коммунальные услуги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ConsPlusNormal"/>
              <w:widowControl/>
              <w:snapToGrid w:val="0"/>
              <w:ind w:firstLine="0"/>
              <w:jc w:val="both"/>
            </w:pPr>
            <w:r w:rsidRPr="00522669">
              <w:rPr>
                <w:rFonts w:ascii="Times New Roman" w:hAnsi="Times New Roman"/>
              </w:rPr>
              <w:t xml:space="preserve">Плата за содержание и ремонт жилого </w:t>
            </w:r>
            <w:proofErr w:type="gramStart"/>
            <w:r w:rsidRPr="00522669">
              <w:rPr>
                <w:rFonts w:ascii="Times New Roman" w:hAnsi="Times New Roman"/>
              </w:rPr>
              <w:t>помещения</w:t>
            </w:r>
            <w:proofErr w:type="gramEnd"/>
            <w:r w:rsidRPr="00522669">
              <w:rPr>
                <w:rFonts w:ascii="Times New Roman" w:hAnsi="Times New Roman"/>
              </w:rPr>
              <w:t xml:space="preserve"> и коммунальные услуги вносится ежемесячно до 10 числа месяца, следующего за расчетным месяцем. Плата за содержание и ремонт жилого </w:t>
            </w:r>
            <w:proofErr w:type="gramStart"/>
            <w:r w:rsidRPr="00522669">
              <w:rPr>
                <w:rFonts w:ascii="Times New Roman" w:hAnsi="Times New Roman"/>
              </w:rPr>
              <w:t>помещения</w:t>
            </w:r>
            <w:proofErr w:type="gramEnd"/>
            <w:r w:rsidRPr="00522669">
              <w:rPr>
                <w:rFonts w:ascii="Times New Roman" w:hAnsi="Times New Roman"/>
              </w:rPr>
              <w:t xml:space="preserve"> и коммунальные услуги вносится на основании платежных документов, представленных не позднее 1 числа месяца, следующего за расчетным  месяцем.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Требования к участникам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7B3C26" w:rsidP="00413CAE">
            <w:pPr>
              <w:snapToGrid w:val="0"/>
              <w:jc w:val="both"/>
              <w:rPr>
                <w:rFonts w:eastAsia="Arial"/>
              </w:rPr>
            </w:pPr>
            <w:r w:rsidRPr="00522669">
              <w:t>1.</w:t>
            </w:r>
            <w:r w:rsidR="00C60CBB" w:rsidRPr="00522669">
              <w:rPr>
                <w:rFonts w:eastAsia="Arial"/>
              </w:rPr>
              <w:t>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</w:t>
            </w:r>
            <w:r w:rsidR="008D22FF" w:rsidRPr="00522669">
              <w:rPr>
                <w:rFonts w:eastAsia="Arial"/>
              </w:rPr>
              <w:t>и домами</w:t>
            </w:r>
            <w:r w:rsidR="00C60CBB" w:rsidRPr="00522669">
              <w:rPr>
                <w:rFonts w:eastAsia="Arial"/>
              </w:rPr>
              <w:t>;</w:t>
            </w:r>
          </w:p>
          <w:p w:rsidR="00C60CBB" w:rsidRPr="00522669" w:rsidRDefault="007B3C26" w:rsidP="00413CAE">
            <w:pPr>
              <w:jc w:val="both"/>
              <w:rPr>
                <w:rFonts w:eastAsia="Arial"/>
              </w:rPr>
            </w:pPr>
            <w:r w:rsidRPr="00522669">
              <w:rPr>
                <w:rFonts w:eastAsia="Arial"/>
              </w:rPr>
              <w:t>2.</w:t>
            </w:r>
            <w:r w:rsidR="00C60CBB" w:rsidRPr="00522669">
              <w:rPr>
                <w:rFonts w:eastAsia="Arial"/>
              </w:rPr>
              <w:t>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      </w:r>
          </w:p>
          <w:p w:rsidR="00C60CBB" w:rsidRPr="00522669" w:rsidRDefault="007B3C26" w:rsidP="00413CAE">
            <w:pPr>
              <w:jc w:val="both"/>
              <w:rPr>
                <w:rFonts w:eastAsia="Arial"/>
              </w:rPr>
            </w:pPr>
            <w:r w:rsidRPr="00522669">
              <w:rPr>
                <w:rFonts w:eastAsia="Arial"/>
              </w:rPr>
              <w:t>3.</w:t>
            </w:r>
            <w:r w:rsidR="00C60CBB" w:rsidRPr="00522669">
              <w:rPr>
                <w:rFonts w:eastAsia="Arial"/>
              </w:rPr>
              <w:t>деятельность претендента не приостановлена в порядке, предусмотренном Кодексом Российской Федерации об административных правонарушениях;</w:t>
            </w:r>
          </w:p>
          <w:p w:rsidR="00C60CBB" w:rsidRPr="00522669" w:rsidRDefault="007B3C26" w:rsidP="00413CAE">
            <w:pPr>
              <w:jc w:val="both"/>
            </w:pPr>
            <w:r w:rsidRPr="00522669">
              <w:rPr>
                <w:rFonts w:eastAsia="Arial"/>
              </w:rPr>
              <w:t>4.</w:t>
            </w:r>
            <w:r w:rsidR="00C60CBB" w:rsidRPr="00522669">
              <w:rPr>
                <w:rFonts w:eastAsia="Arial"/>
              </w:rPr>
              <w:t>отсутствие у претендента</w:t>
            </w:r>
            <w:r w:rsidR="00C60CBB" w:rsidRPr="00522669">
              <w:t xml:space="preserve">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</w:t>
            </w:r>
            <w:proofErr w:type="gramStart"/>
            <w:r w:rsidR="00C60CBB" w:rsidRPr="00522669">
              <w:t>обжаловал наличие указанной задолженности в соответствии с законодательством Российской Федерации и решение по такой жалобе не вступило</w:t>
            </w:r>
            <w:proofErr w:type="gramEnd"/>
            <w:r w:rsidR="00C60CBB" w:rsidRPr="00522669">
              <w:t xml:space="preserve"> в силу;</w:t>
            </w:r>
          </w:p>
          <w:p w:rsidR="00C60CBB" w:rsidRPr="00522669" w:rsidRDefault="007B3C26" w:rsidP="00413CAE">
            <w:pPr>
              <w:jc w:val="both"/>
            </w:pPr>
            <w:r w:rsidRPr="00522669">
              <w:t>5.</w:t>
            </w:r>
            <w:r w:rsidR="00C60CBB" w:rsidRPr="00522669">
              <w:t xml:space="preserve">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</w:t>
            </w:r>
            <w:r w:rsidR="008D22FF" w:rsidRPr="00522669">
              <w:t>отчётный</w:t>
            </w:r>
            <w:r w:rsidR="00C60CBB" w:rsidRPr="00522669">
              <w:t xml:space="preserve"> период;</w:t>
            </w:r>
          </w:p>
          <w:p w:rsidR="00C60CBB" w:rsidRPr="00522669" w:rsidRDefault="007B3C26" w:rsidP="00413CAE">
            <w:pPr>
              <w:jc w:val="both"/>
            </w:pPr>
            <w:r w:rsidRPr="00522669">
              <w:t>6.</w:t>
            </w:r>
            <w:r w:rsidR="00C60CBB" w:rsidRPr="00522669">
              <w:t xml:space="preserve">внесение претендентом на </w:t>
            </w:r>
            <w:r w:rsidR="008D22FF" w:rsidRPr="00522669">
              <w:t>счёт</w:t>
            </w:r>
            <w:r w:rsidR="00C60CBB" w:rsidRPr="00522669">
              <w:t>, указанный в конкурсной документации, сре</w:t>
            </w:r>
            <w:proofErr w:type="gramStart"/>
            <w:r w:rsidR="00C60CBB" w:rsidRPr="00522669">
              <w:t>дств в к</w:t>
            </w:r>
            <w:proofErr w:type="gramEnd"/>
            <w:r w:rsidR="00C60CBB" w:rsidRPr="00522669">
              <w:t>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Срок, в течение которого победитель конкурса должен подписать договоры управления многоквартирным домом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  <w:rPr>
                <w:b/>
                <w:bCs/>
              </w:rPr>
            </w:pPr>
            <w:r w:rsidRPr="00522669">
              <w:t xml:space="preserve">Победитель конкурса в течение 10 рабочих дней </w:t>
            </w:r>
            <w:proofErr w:type="gramStart"/>
            <w:r w:rsidRPr="00522669">
              <w:t>с даты утверждения</w:t>
            </w:r>
            <w:proofErr w:type="gramEnd"/>
            <w:r w:rsidRPr="00522669">
              <w:t xml:space="preserve"> протокола конкурса </w:t>
            </w:r>
            <w:r w:rsidRPr="00522669">
              <w:rPr>
                <w:b/>
                <w:bCs/>
              </w:rPr>
              <w:t>(</w:t>
            </w:r>
            <w:r w:rsidR="00EE4911">
              <w:rPr>
                <w:b/>
                <w:bCs/>
              </w:rPr>
              <w:t>16.07.2021 г-</w:t>
            </w:r>
            <w:r w:rsidR="00FD74D4">
              <w:rPr>
                <w:b/>
                <w:bCs/>
              </w:rPr>
              <w:t>06</w:t>
            </w:r>
            <w:r w:rsidR="00EE4911">
              <w:rPr>
                <w:b/>
                <w:bCs/>
              </w:rPr>
              <w:t>.</w:t>
            </w:r>
            <w:r w:rsidR="00FD74D4">
              <w:rPr>
                <w:b/>
                <w:bCs/>
              </w:rPr>
              <w:t>08.</w:t>
            </w:r>
            <w:r w:rsidR="00EE4911">
              <w:rPr>
                <w:b/>
                <w:bCs/>
              </w:rPr>
              <w:t>2021 г</w:t>
            </w:r>
            <w:r w:rsidRPr="00522669">
              <w:rPr>
                <w:b/>
                <w:bCs/>
              </w:rPr>
              <w:t xml:space="preserve">.) </w:t>
            </w:r>
            <w:r w:rsidRPr="00522669">
              <w:t xml:space="preserve"> представляет организатору конкурса подписанный им проект договора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>.</w:t>
            </w:r>
          </w:p>
          <w:p w:rsidR="00C60CBB" w:rsidRPr="00522669" w:rsidRDefault="00C60CBB" w:rsidP="00FD74D4">
            <w:pPr>
              <w:snapToGrid w:val="0"/>
              <w:jc w:val="both"/>
            </w:pPr>
            <w:r w:rsidRPr="00522669">
              <w:rPr>
                <w:b/>
                <w:bCs/>
              </w:rPr>
              <w:t xml:space="preserve">Победитель конкурса в течение 20 рабочих дней </w:t>
            </w:r>
            <w:proofErr w:type="gramStart"/>
            <w:r w:rsidRPr="00522669">
              <w:rPr>
                <w:b/>
                <w:bCs/>
              </w:rPr>
              <w:t>с даты утверждения</w:t>
            </w:r>
            <w:proofErr w:type="gramEnd"/>
            <w:r w:rsidRPr="00522669">
              <w:rPr>
                <w:b/>
                <w:bCs/>
              </w:rPr>
              <w:t xml:space="preserve"> протокола конкурса (с </w:t>
            </w:r>
            <w:r w:rsidR="00FD74D4">
              <w:rPr>
                <w:b/>
                <w:bCs/>
              </w:rPr>
              <w:t>06.08</w:t>
            </w:r>
            <w:r w:rsidR="00EE4911">
              <w:rPr>
                <w:b/>
                <w:bCs/>
              </w:rPr>
              <w:t>.2021</w:t>
            </w:r>
            <w:r w:rsidRPr="00522669">
              <w:rPr>
                <w:b/>
                <w:bCs/>
              </w:rPr>
              <w:t xml:space="preserve"> г. по </w:t>
            </w:r>
            <w:r w:rsidR="00FD74D4">
              <w:rPr>
                <w:b/>
                <w:bCs/>
              </w:rPr>
              <w:t>03.09</w:t>
            </w:r>
            <w:r w:rsidR="00EE4911">
              <w:rPr>
                <w:b/>
                <w:bCs/>
              </w:rPr>
              <w:t>.2021 г</w:t>
            </w:r>
            <w:r w:rsidRPr="00522669">
              <w:rPr>
                <w:b/>
                <w:bCs/>
              </w:rPr>
              <w:t xml:space="preserve">.) </w:t>
            </w:r>
            <w:r w:rsidRPr="00522669">
              <w:t>направляет подписанные им проекты договоров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7B3C26" w:rsidP="00413CAE">
            <w:pPr>
              <w:snapToGrid w:val="0"/>
              <w:jc w:val="both"/>
            </w:pPr>
            <w:r w:rsidRPr="00522669">
              <w:t xml:space="preserve">Порядок изменения </w:t>
            </w:r>
            <w:r w:rsidR="00C60CBB" w:rsidRPr="00522669">
              <w:t>обязатель</w:t>
            </w:r>
            <w:proofErr w:type="gramStart"/>
            <w:r w:rsidR="00C60CBB" w:rsidRPr="00522669">
              <w:t>ств ст</w:t>
            </w:r>
            <w:proofErr w:type="gramEnd"/>
            <w:r w:rsidR="00C60CBB" w:rsidRPr="00522669">
              <w:t>орон по договору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Обязательства по договору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</w:t>
            </w:r>
            <w:proofErr w:type="gramStart"/>
            <w:r w:rsidRPr="00522669">
              <w:t>При наступлении обстоятельств непреодолимой силы управляющая организация осуществляет указанные в договоре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работы и услуги по содержанию и </w:t>
            </w:r>
            <w:r w:rsidRPr="00522669">
              <w:lastRenderedPageBreak/>
              <w:t>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</w:t>
            </w:r>
            <w:proofErr w:type="gramEnd"/>
            <w:r w:rsidRPr="00522669">
              <w:t xml:space="preserve">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lastRenderedPageBreak/>
              <w:t>25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Срок начала выполнения управляющей организацией возникших по результатам конкурса обязательств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 начала выполнения обязательств должен составлять не более 30 дней </w:t>
            </w:r>
            <w:proofErr w:type="gramStart"/>
            <w:r w:rsidRPr="00522669">
              <w:t>с даты окончания</w:t>
            </w:r>
            <w:proofErr w:type="gramEnd"/>
            <w:r w:rsidRPr="00522669">
              <w:t xml:space="preserve">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домом. Управляющая организация вправе взимать с собственников помещений плату за содержание и ремонт жилого помещения, а также плату за коммунальные услуги в порядке, предусмотренном условиями конкурса и договором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, </w:t>
            </w:r>
            <w:proofErr w:type="gramStart"/>
            <w:r w:rsidRPr="00522669">
              <w:t>с даты начала</w:t>
            </w:r>
            <w:proofErr w:type="gramEnd"/>
            <w:r w:rsidRPr="00522669">
              <w:t xml:space="preserve"> выполнения обязательств, возникших по результатам конкурса. Собственники помещений обязаны вносить указанную плату.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Размер и срок представления обеспечения исполнения обязательств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EE4911">
            <w:pPr>
              <w:snapToGrid w:val="0"/>
              <w:jc w:val="both"/>
            </w:pPr>
            <w:r w:rsidRPr="00522669">
              <w:t xml:space="preserve">Победитель конкурса в течение 10 рабочих дней </w:t>
            </w:r>
            <w:proofErr w:type="gramStart"/>
            <w:r w:rsidRPr="00522669">
              <w:t>с даты утверждения</w:t>
            </w:r>
            <w:proofErr w:type="gramEnd"/>
            <w:r w:rsidRPr="00522669">
              <w:t xml:space="preserve"> протокола конкурса (с </w:t>
            </w:r>
            <w:r w:rsidR="00EE4911">
              <w:t>16.07.2021 г.-29.07</w:t>
            </w:r>
            <w:r w:rsidR="007B3C26" w:rsidRPr="00522669">
              <w:t>.</w:t>
            </w:r>
            <w:r w:rsidR="00EE4911">
              <w:t>2021</w:t>
            </w:r>
            <w:r w:rsidRPr="00522669">
              <w:t xml:space="preserve"> г.) представляет организатору конкурса обеспечение исполнения обязательств в размере</w:t>
            </w:r>
            <w:r w:rsidR="007B3C26" w:rsidRPr="00522669">
              <w:t xml:space="preserve"> не менее 5 процентов.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Формы и способы осуществления собственниками помещений в многоквартирном доме </w:t>
            </w:r>
            <w:proofErr w:type="gramStart"/>
            <w:r w:rsidRPr="00522669">
              <w:t>контроля за</w:t>
            </w:r>
            <w:proofErr w:type="gramEnd"/>
            <w:r w:rsidRPr="00522669">
              <w:t xml:space="preserve"> выполнением управляющей организацией ее обязательств по договорам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Управляющая организация обязана предоставлять по запросу собственника помещения в многоквартирном доме в течение </w:t>
            </w:r>
            <w:r w:rsidRPr="00522669">
              <w:rPr>
                <w:b/>
                <w:bCs/>
              </w:rPr>
              <w:t>3</w:t>
            </w:r>
            <w:r w:rsidRPr="00522669">
              <w:t xml:space="preserve"> рабочих дней документы, связанные с выполнением обязательств по договору управления многоквартирным домом.</w:t>
            </w:r>
          </w:p>
          <w:p w:rsidR="008D22FF" w:rsidRPr="00522669" w:rsidRDefault="008D22FF" w:rsidP="00413CAE">
            <w:pPr>
              <w:jc w:val="both"/>
            </w:pPr>
            <w:proofErr w:type="gramStart"/>
            <w:r w:rsidRPr="00522669">
              <w:t>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</w:t>
            </w:r>
            <w:proofErr w:type="gramEnd"/>
            <w:r w:rsidRPr="00522669">
              <w:t xml:space="preserve"> организациями. Собственники помещений должны иметь возможность ознакомиться с отчетом управляющей организации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Срок действия договора управления многоквартирными домами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Договор управления многоквартирными домами заключается на 3 года.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30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Условия </w:t>
            </w:r>
            <w:proofErr w:type="gramStart"/>
            <w:r w:rsidRPr="00522669">
              <w:t>продления срока действия договора управления</w:t>
            </w:r>
            <w:proofErr w:type="gramEnd"/>
            <w:r w:rsidRPr="00522669">
              <w:t xml:space="preserve">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 xml:space="preserve"> на 3 месяца.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1.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статьей 164 Жилищного кодекса Российской Федерации, с лицами, осуществляющими соответствующие виды </w:t>
            </w:r>
            <w:r w:rsidRPr="00522669">
              <w:lastRenderedPageBreak/>
              <w:t>деятельности.</w:t>
            </w:r>
          </w:p>
          <w:p w:rsidR="008D22FF" w:rsidRPr="00522669" w:rsidRDefault="008D22FF" w:rsidP="00413CAE">
            <w:pPr>
              <w:jc w:val="both"/>
            </w:pPr>
            <w:r w:rsidRPr="00522669">
              <w:t>2.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домом.</w:t>
            </w:r>
          </w:p>
          <w:p w:rsidR="008D22FF" w:rsidRPr="00522669" w:rsidRDefault="008D22FF" w:rsidP="00413CAE">
            <w:pPr>
              <w:jc w:val="both"/>
            </w:pPr>
            <w:r w:rsidRPr="00522669">
              <w:t xml:space="preserve">3. </w:t>
            </w:r>
            <w:proofErr w:type="gramStart"/>
            <w:r w:rsidRPr="00522669">
      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выполнению.</w:t>
            </w:r>
            <w:proofErr w:type="gramEnd"/>
          </w:p>
          <w:p w:rsidR="008D22FF" w:rsidRPr="00522669" w:rsidRDefault="008D22FF" w:rsidP="00413CAE">
            <w:pPr>
              <w:jc w:val="both"/>
            </w:pPr>
            <w:r w:rsidRPr="00522669">
              <w:t>4. Другая управляющая организация, отобранная органом местного самоуправления для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 xml:space="preserve"> в соответствии с настоящими Правилами, не приступила к выполнению договора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>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lastRenderedPageBreak/>
              <w:t>31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Проект договора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Приложение №</w:t>
            </w:r>
            <w:r w:rsidRPr="00522669">
              <w:rPr>
                <w:lang w:val="en-US"/>
              </w:rPr>
              <w:t>5</w:t>
            </w:r>
          </w:p>
        </w:tc>
      </w:tr>
    </w:tbl>
    <w:p w:rsidR="00C60CBB" w:rsidRPr="00522669" w:rsidRDefault="00C60CBB" w:rsidP="00C60CBB">
      <w:pPr>
        <w:pStyle w:val="ConsPlusNormal"/>
        <w:widowControl/>
        <w:ind w:firstLine="0"/>
        <w:jc w:val="right"/>
      </w:pPr>
    </w:p>
    <w:sectPr w:rsidR="00C60CBB" w:rsidRPr="00522669" w:rsidSect="004F265B">
      <w:footerReference w:type="even" r:id="rId14"/>
      <w:footerReference w:type="default" r:id="rId15"/>
      <w:footerReference w:type="first" r:id="rId16"/>
      <w:pgSz w:w="11905" w:h="16837"/>
      <w:pgMar w:top="1134" w:right="851" w:bottom="1134" w:left="1701" w:header="720" w:footer="26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987" w:rsidRDefault="00925987" w:rsidP="00222554">
      <w:r>
        <w:separator/>
      </w:r>
    </w:p>
  </w:endnote>
  <w:endnote w:type="continuationSeparator" w:id="0">
    <w:p w:rsidR="00925987" w:rsidRDefault="00925987" w:rsidP="0022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Gelvetsky 12pt">
    <w:altName w:val="Times New Roman"/>
    <w:charset w:val="00"/>
    <w:family w:val="swiss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00" w:rsidRDefault="002A4000">
    <w:pPr>
      <w:pStyle w:val="a9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00" w:rsidRDefault="002A4000" w:rsidP="00A51BD2">
    <w:pPr>
      <w:pStyle w:val="a9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00" w:rsidRDefault="002A4000" w:rsidP="00A51BD2">
    <w:pPr>
      <w:pStyle w:val="a9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987" w:rsidRDefault="00925987" w:rsidP="00222554">
      <w:r>
        <w:separator/>
      </w:r>
    </w:p>
  </w:footnote>
  <w:footnote w:type="continuationSeparator" w:id="0">
    <w:p w:rsidR="00925987" w:rsidRDefault="00925987" w:rsidP="00222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00" w:rsidRPr="001A50B0" w:rsidRDefault="002A4000">
    <w:pPr>
      <w:pStyle w:val="a7"/>
      <w:tabs>
        <w:tab w:val="right" w:pos="9498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7A36FA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</w:lvl>
  </w:abstractNum>
  <w:abstractNum w:abstractNumId="5">
    <w:nsid w:val="00000005"/>
    <w:multiLevelType w:val="multilevel"/>
    <w:tmpl w:val="00000005"/>
    <w:name w:val="WW8Num5"/>
    <w:lvl w:ilvl="0">
      <w:start w:val="13"/>
      <w:numFmt w:val="decimal"/>
      <w:lvlText w:val="%1"/>
      <w:lvlJc w:val="left"/>
      <w:pPr>
        <w:tabs>
          <w:tab w:val="num" w:pos="1048"/>
        </w:tabs>
        <w:ind w:left="1048" w:hanging="480"/>
      </w:pPr>
    </w:lvl>
    <w:lvl w:ilvl="1">
      <w:start w:val="1"/>
      <w:numFmt w:val="decimal"/>
      <w:lvlText w:val="%1.%2"/>
      <w:lvlJc w:val="left"/>
      <w:pPr>
        <w:tabs>
          <w:tab w:val="num" w:pos="1048"/>
        </w:tabs>
        <w:ind w:left="1048" w:hanging="480"/>
      </w:p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648"/>
        </w:tabs>
        <w:ind w:left="1648" w:hanging="1080"/>
      </w:p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1.%2.%3.%4.%5.%6"/>
      <w:lvlJc w:val="left"/>
      <w:pPr>
        <w:tabs>
          <w:tab w:val="num" w:pos="2008"/>
        </w:tabs>
        <w:ind w:left="20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2008"/>
        </w:tabs>
        <w:ind w:left="20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368"/>
        </w:tabs>
        <w:ind w:left="23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728"/>
        </w:tabs>
        <w:ind w:left="2728" w:hanging="2160"/>
      </w:pPr>
    </w:lvl>
  </w:abstractNum>
  <w:abstractNum w:abstractNumId="6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>
    <w:nsid w:val="00000007"/>
    <w:multiLevelType w:val="singleLevel"/>
    <w:tmpl w:val="00000007"/>
    <w:name w:val="WW8Num7"/>
    <w:lvl w:ilvl="0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</w:lvl>
  </w:abstractNum>
  <w:abstractNum w:abstractNumId="8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170"/>
        </w:tabs>
        <w:ind w:left="357" w:firstLine="0"/>
      </w:pPr>
      <w:rPr>
        <w:rFonts w:ascii="OpenSymbol" w:hAnsi="OpenSymbol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41950B4"/>
    <w:multiLevelType w:val="hybridMultilevel"/>
    <w:tmpl w:val="D5383F04"/>
    <w:lvl w:ilvl="0" w:tplc="DA1E5F2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65C3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066A4258"/>
    <w:multiLevelType w:val="multilevel"/>
    <w:tmpl w:val="F6B043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069D718D"/>
    <w:multiLevelType w:val="hybridMultilevel"/>
    <w:tmpl w:val="2092F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7E33362"/>
    <w:multiLevelType w:val="hybridMultilevel"/>
    <w:tmpl w:val="4A4228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AD81FA7"/>
    <w:multiLevelType w:val="multilevel"/>
    <w:tmpl w:val="419EB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0D8302F7"/>
    <w:multiLevelType w:val="hybridMultilevel"/>
    <w:tmpl w:val="70B2F282"/>
    <w:lvl w:ilvl="0" w:tplc="E278A2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F5D2136"/>
    <w:multiLevelType w:val="hybridMultilevel"/>
    <w:tmpl w:val="76D2B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0E96492"/>
    <w:multiLevelType w:val="hybridMultilevel"/>
    <w:tmpl w:val="C3F6624E"/>
    <w:lvl w:ilvl="0" w:tplc="4328E116">
      <w:start w:val="10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20">
    <w:nsid w:val="12451955"/>
    <w:multiLevelType w:val="multilevel"/>
    <w:tmpl w:val="ED380DE4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21">
    <w:nsid w:val="14385F18"/>
    <w:multiLevelType w:val="multilevel"/>
    <w:tmpl w:val="03B4888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15103FE1"/>
    <w:multiLevelType w:val="multilevel"/>
    <w:tmpl w:val="96781F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1CAC26BB"/>
    <w:multiLevelType w:val="hybridMultilevel"/>
    <w:tmpl w:val="FC32B93E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A62329"/>
    <w:multiLevelType w:val="hybridMultilevel"/>
    <w:tmpl w:val="3B22F9AE"/>
    <w:lvl w:ilvl="0" w:tplc="DDF22476">
      <w:start w:val="1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22C348ED"/>
    <w:multiLevelType w:val="hybridMultilevel"/>
    <w:tmpl w:val="BE3A3D6A"/>
    <w:lvl w:ilvl="0" w:tplc="E214D5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7E25413"/>
    <w:multiLevelType w:val="hybridMultilevel"/>
    <w:tmpl w:val="F87675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8B0A53"/>
    <w:multiLevelType w:val="hybridMultilevel"/>
    <w:tmpl w:val="86B2D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21CA5"/>
    <w:multiLevelType w:val="hybridMultilevel"/>
    <w:tmpl w:val="56DEFC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354A090B"/>
    <w:multiLevelType w:val="multilevel"/>
    <w:tmpl w:val="3F609E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0">
    <w:nsid w:val="35B221D3"/>
    <w:multiLevelType w:val="hybridMultilevel"/>
    <w:tmpl w:val="00506C6E"/>
    <w:lvl w:ilvl="0" w:tplc="8416C98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39C20969"/>
    <w:multiLevelType w:val="hybridMultilevel"/>
    <w:tmpl w:val="E392D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EF630E7"/>
    <w:multiLevelType w:val="hybridMultilevel"/>
    <w:tmpl w:val="77CEA56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24E7F3F"/>
    <w:multiLevelType w:val="hybridMultilevel"/>
    <w:tmpl w:val="DDF8F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4750D25"/>
    <w:multiLevelType w:val="hybridMultilevel"/>
    <w:tmpl w:val="E9AC2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96977A2"/>
    <w:multiLevelType w:val="hybridMultilevel"/>
    <w:tmpl w:val="31969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B222DE9"/>
    <w:multiLevelType w:val="hybridMultilevel"/>
    <w:tmpl w:val="D05AB794"/>
    <w:lvl w:ilvl="0" w:tplc="266EBD76">
      <w:start w:val="13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7">
    <w:nsid w:val="56053681"/>
    <w:multiLevelType w:val="hybridMultilevel"/>
    <w:tmpl w:val="90326EE2"/>
    <w:lvl w:ilvl="0" w:tplc="5F84CF42">
      <w:start w:val="18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8">
    <w:nsid w:val="5BB90051"/>
    <w:multiLevelType w:val="hybridMultilevel"/>
    <w:tmpl w:val="8038657A"/>
    <w:lvl w:ilvl="0" w:tplc="CBF2BA8E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5D4C0398"/>
    <w:multiLevelType w:val="hybridMultilevel"/>
    <w:tmpl w:val="AA3EB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162FA7"/>
    <w:multiLevelType w:val="hybridMultilevel"/>
    <w:tmpl w:val="B11ACA8C"/>
    <w:lvl w:ilvl="0" w:tplc="6CECFAA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1">
    <w:nsid w:val="66825AAA"/>
    <w:multiLevelType w:val="multilevel"/>
    <w:tmpl w:val="44E6C0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42">
    <w:nsid w:val="73D917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>
    <w:nsid w:val="7B1C37CA"/>
    <w:multiLevelType w:val="hybridMultilevel"/>
    <w:tmpl w:val="2A0C5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F0F56"/>
    <w:multiLevelType w:val="hybridMultilevel"/>
    <w:tmpl w:val="182A45C8"/>
    <w:lvl w:ilvl="0" w:tplc="120C92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F608BA" w:tentative="1">
      <w:start w:val="1"/>
      <w:numFmt w:val="lowerLetter"/>
      <w:lvlText w:val="%2."/>
      <w:lvlJc w:val="left"/>
      <w:pPr>
        <w:ind w:left="1440" w:hanging="360"/>
      </w:pPr>
    </w:lvl>
    <w:lvl w:ilvl="2" w:tplc="4B7C402E" w:tentative="1">
      <w:start w:val="1"/>
      <w:numFmt w:val="lowerRoman"/>
      <w:lvlText w:val="%3."/>
      <w:lvlJc w:val="right"/>
      <w:pPr>
        <w:ind w:left="2160" w:hanging="180"/>
      </w:pPr>
    </w:lvl>
    <w:lvl w:ilvl="3" w:tplc="89889C0A" w:tentative="1">
      <w:start w:val="1"/>
      <w:numFmt w:val="decimal"/>
      <w:lvlText w:val="%4."/>
      <w:lvlJc w:val="left"/>
      <w:pPr>
        <w:ind w:left="2880" w:hanging="360"/>
      </w:pPr>
    </w:lvl>
    <w:lvl w:ilvl="4" w:tplc="DCFC35EA" w:tentative="1">
      <w:start w:val="1"/>
      <w:numFmt w:val="lowerLetter"/>
      <w:lvlText w:val="%5."/>
      <w:lvlJc w:val="left"/>
      <w:pPr>
        <w:ind w:left="3600" w:hanging="360"/>
      </w:pPr>
    </w:lvl>
    <w:lvl w:ilvl="5" w:tplc="DECCE420" w:tentative="1">
      <w:start w:val="1"/>
      <w:numFmt w:val="lowerRoman"/>
      <w:lvlText w:val="%6."/>
      <w:lvlJc w:val="right"/>
      <w:pPr>
        <w:ind w:left="4320" w:hanging="180"/>
      </w:pPr>
    </w:lvl>
    <w:lvl w:ilvl="6" w:tplc="4DE2271A" w:tentative="1">
      <w:start w:val="1"/>
      <w:numFmt w:val="decimal"/>
      <w:lvlText w:val="%7."/>
      <w:lvlJc w:val="left"/>
      <w:pPr>
        <w:ind w:left="5040" w:hanging="360"/>
      </w:pPr>
    </w:lvl>
    <w:lvl w:ilvl="7" w:tplc="579ECF60" w:tentative="1">
      <w:start w:val="1"/>
      <w:numFmt w:val="lowerLetter"/>
      <w:lvlText w:val="%8."/>
      <w:lvlJc w:val="left"/>
      <w:pPr>
        <w:ind w:left="5760" w:hanging="360"/>
      </w:pPr>
    </w:lvl>
    <w:lvl w:ilvl="8" w:tplc="48288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A19F9"/>
    <w:multiLevelType w:val="hybridMultilevel"/>
    <w:tmpl w:val="42729808"/>
    <w:lvl w:ilvl="0" w:tplc="E214D5F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35"/>
  </w:num>
  <w:num w:numId="15">
    <w:abstractNumId w:val="32"/>
  </w:num>
  <w:num w:numId="16">
    <w:abstractNumId w:val="31"/>
  </w:num>
  <w:num w:numId="17">
    <w:abstractNumId w:val="21"/>
  </w:num>
  <w:num w:numId="18">
    <w:abstractNumId w:val="20"/>
  </w:num>
  <w:num w:numId="19">
    <w:abstractNumId w:val="19"/>
  </w:num>
  <w:num w:numId="20">
    <w:abstractNumId w:val="11"/>
  </w:num>
  <w:num w:numId="21">
    <w:abstractNumId w:val="40"/>
  </w:num>
  <w:num w:numId="22">
    <w:abstractNumId w:val="36"/>
  </w:num>
  <w:num w:numId="23">
    <w:abstractNumId w:val="41"/>
  </w:num>
  <w:num w:numId="24">
    <w:abstractNumId w:val="23"/>
  </w:num>
  <w:num w:numId="25">
    <w:abstractNumId w:val="26"/>
  </w:num>
  <w:num w:numId="26">
    <w:abstractNumId w:val="29"/>
  </w:num>
  <w:num w:numId="27">
    <w:abstractNumId w:val="16"/>
  </w:num>
  <w:num w:numId="28">
    <w:abstractNumId w:val="44"/>
  </w:num>
  <w:num w:numId="29">
    <w:abstractNumId w:val="27"/>
  </w:num>
  <w:num w:numId="30">
    <w:abstractNumId w:val="24"/>
  </w:num>
  <w:num w:numId="31">
    <w:abstractNumId w:val="37"/>
  </w:num>
  <w:num w:numId="32">
    <w:abstractNumId w:val="42"/>
  </w:num>
  <w:num w:numId="33">
    <w:abstractNumId w:val="0"/>
  </w:num>
  <w:num w:numId="34">
    <w:abstractNumId w:val="13"/>
  </w:num>
  <w:num w:numId="35">
    <w:abstractNumId w:val="45"/>
  </w:num>
  <w:num w:numId="36">
    <w:abstractNumId w:val="12"/>
  </w:num>
  <w:num w:numId="37">
    <w:abstractNumId w:val="25"/>
  </w:num>
  <w:num w:numId="38">
    <w:abstractNumId w:val="22"/>
  </w:num>
  <w:num w:numId="39">
    <w:abstractNumId w:val="30"/>
  </w:num>
  <w:num w:numId="40">
    <w:abstractNumId w:val="43"/>
  </w:num>
  <w:num w:numId="41">
    <w:abstractNumId w:val="39"/>
  </w:num>
  <w:num w:numId="42">
    <w:abstractNumId w:val="34"/>
  </w:num>
  <w:num w:numId="43">
    <w:abstractNumId w:val="18"/>
  </w:num>
  <w:num w:numId="44">
    <w:abstractNumId w:val="28"/>
  </w:num>
  <w:num w:numId="45">
    <w:abstractNumId w:val="14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823"/>
    <w:rsid w:val="00005713"/>
    <w:rsid w:val="000064ED"/>
    <w:rsid w:val="00015DBE"/>
    <w:rsid w:val="000226D8"/>
    <w:rsid w:val="00035484"/>
    <w:rsid w:val="00035DEE"/>
    <w:rsid w:val="00041A92"/>
    <w:rsid w:val="0004200C"/>
    <w:rsid w:val="00051696"/>
    <w:rsid w:val="00071F17"/>
    <w:rsid w:val="00082F21"/>
    <w:rsid w:val="00087176"/>
    <w:rsid w:val="000A7959"/>
    <w:rsid w:val="000B0932"/>
    <w:rsid w:val="000B13C1"/>
    <w:rsid w:val="000B594F"/>
    <w:rsid w:val="000C5C83"/>
    <w:rsid w:val="000D0543"/>
    <w:rsid w:val="000D2641"/>
    <w:rsid w:val="000D50CB"/>
    <w:rsid w:val="000E0CBF"/>
    <w:rsid w:val="000E23EF"/>
    <w:rsid w:val="000F39A2"/>
    <w:rsid w:val="000F782E"/>
    <w:rsid w:val="00101879"/>
    <w:rsid w:val="001149D1"/>
    <w:rsid w:val="001242D9"/>
    <w:rsid w:val="0014254A"/>
    <w:rsid w:val="00150424"/>
    <w:rsid w:val="00160D29"/>
    <w:rsid w:val="00171C1B"/>
    <w:rsid w:val="00175417"/>
    <w:rsid w:val="00183602"/>
    <w:rsid w:val="00186338"/>
    <w:rsid w:val="00192336"/>
    <w:rsid w:val="0019425A"/>
    <w:rsid w:val="00195375"/>
    <w:rsid w:val="001A5030"/>
    <w:rsid w:val="001A50B0"/>
    <w:rsid w:val="001E59A4"/>
    <w:rsid w:val="001F07AD"/>
    <w:rsid w:val="00204E16"/>
    <w:rsid w:val="00222554"/>
    <w:rsid w:val="002229CD"/>
    <w:rsid w:val="00230E9C"/>
    <w:rsid w:val="00236F56"/>
    <w:rsid w:val="00241A2C"/>
    <w:rsid w:val="00243711"/>
    <w:rsid w:val="00245EAB"/>
    <w:rsid w:val="00247BE5"/>
    <w:rsid w:val="00287EF3"/>
    <w:rsid w:val="00291F49"/>
    <w:rsid w:val="002A4000"/>
    <w:rsid w:val="002B1349"/>
    <w:rsid w:val="002C1FE6"/>
    <w:rsid w:val="002C5A69"/>
    <w:rsid w:val="002D4337"/>
    <w:rsid w:val="002F4FC5"/>
    <w:rsid w:val="002F7A8F"/>
    <w:rsid w:val="0032259A"/>
    <w:rsid w:val="00343C42"/>
    <w:rsid w:val="00345501"/>
    <w:rsid w:val="003568FB"/>
    <w:rsid w:val="00364CF9"/>
    <w:rsid w:val="00366945"/>
    <w:rsid w:val="0037440A"/>
    <w:rsid w:val="003803A3"/>
    <w:rsid w:val="003835D9"/>
    <w:rsid w:val="003856B9"/>
    <w:rsid w:val="00386B32"/>
    <w:rsid w:val="003A1956"/>
    <w:rsid w:val="003A1D05"/>
    <w:rsid w:val="003C5FB5"/>
    <w:rsid w:val="003C6C06"/>
    <w:rsid w:val="003D05B7"/>
    <w:rsid w:val="003D792E"/>
    <w:rsid w:val="003E34FC"/>
    <w:rsid w:val="003E7E38"/>
    <w:rsid w:val="003F6B6A"/>
    <w:rsid w:val="00412D4F"/>
    <w:rsid w:val="00413CAE"/>
    <w:rsid w:val="004175E7"/>
    <w:rsid w:val="0044001E"/>
    <w:rsid w:val="00451293"/>
    <w:rsid w:val="004570C4"/>
    <w:rsid w:val="00462609"/>
    <w:rsid w:val="004728BB"/>
    <w:rsid w:val="0047451A"/>
    <w:rsid w:val="0048208D"/>
    <w:rsid w:val="004905D4"/>
    <w:rsid w:val="004932C4"/>
    <w:rsid w:val="00496394"/>
    <w:rsid w:val="004A4010"/>
    <w:rsid w:val="004A485B"/>
    <w:rsid w:val="004A6C2C"/>
    <w:rsid w:val="004A7670"/>
    <w:rsid w:val="004B03CA"/>
    <w:rsid w:val="004B0A30"/>
    <w:rsid w:val="004B32B4"/>
    <w:rsid w:val="004D0BC1"/>
    <w:rsid w:val="004D59DE"/>
    <w:rsid w:val="004F265B"/>
    <w:rsid w:val="0050367A"/>
    <w:rsid w:val="00512B08"/>
    <w:rsid w:val="00515608"/>
    <w:rsid w:val="0051788E"/>
    <w:rsid w:val="00522669"/>
    <w:rsid w:val="005342DA"/>
    <w:rsid w:val="005469D8"/>
    <w:rsid w:val="005622A8"/>
    <w:rsid w:val="00562EF6"/>
    <w:rsid w:val="005775D1"/>
    <w:rsid w:val="00595973"/>
    <w:rsid w:val="005A0DC0"/>
    <w:rsid w:val="005A1888"/>
    <w:rsid w:val="005A4B8E"/>
    <w:rsid w:val="005B0033"/>
    <w:rsid w:val="005B120C"/>
    <w:rsid w:val="005B2466"/>
    <w:rsid w:val="005B4481"/>
    <w:rsid w:val="005C0ECE"/>
    <w:rsid w:val="005C4F57"/>
    <w:rsid w:val="005C5FFB"/>
    <w:rsid w:val="005D1AAA"/>
    <w:rsid w:val="005E255A"/>
    <w:rsid w:val="005E6E8B"/>
    <w:rsid w:val="005F0BAD"/>
    <w:rsid w:val="00600ECC"/>
    <w:rsid w:val="00604545"/>
    <w:rsid w:val="0060627B"/>
    <w:rsid w:val="0060779A"/>
    <w:rsid w:val="00613718"/>
    <w:rsid w:val="00616210"/>
    <w:rsid w:val="006231E1"/>
    <w:rsid w:val="00623D04"/>
    <w:rsid w:val="006346FE"/>
    <w:rsid w:val="00642353"/>
    <w:rsid w:val="00646563"/>
    <w:rsid w:val="006512DE"/>
    <w:rsid w:val="006535EB"/>
    <w:rsid w:val="00653FA4"/>
    <w:rsid w:val="00660293"/>
    <w:rsid w:val="006900DF"/>
    <w:rsid w:val="00696D68"/>
    <w:rsid w:val="006978EF"/>
    <w:rsid w:val="006A108C"/>
    <w:rsid w:val="006B2A62"/>
    <w:rsid w:val="006B2C27"/>
    <w:rsid w:val="006C1F69"/>
    <w:rsid w:val="006C2F0C"/>
    <w:rsid w:val="006C45BD"/>
    <w:rsid w:val="006C6C52"/>
    <w:rsid w:val="006E786B"/>
    <w:rsid w:val="006F2092"/>
    <w:rsid w:val="006F32AB"/>
    <w:rsid w:val="006F74F6"/>
    <w:rsid w:val="00700C23"/>
    <w:rsid w:val="0071345D"/>
    <w:rsid w:val="00722D6C"/>
    <w:rsid w:val="00756036"/>
    <w:rsid w:val="00763394"/>
    <w:rsid w:val="00767C98"/>
    <w:rsid w:val="00795E39"/>
    <w:rsid w:val="0079647B"/>
    <w:rsid w:val="00797DBF"/>
    <w:rsid w:val="007B3C26"/>
    <w:rsid w:val="007B7D4E"/>
    <w:rsid w:val="007D47F2"/>
    <w:rsid w:val="007E112E"/>
    <w:rsid w:val="007E7F00"/>
    <w:rsid w:val="00830B37"/>
    <w:rsid w:val="008316AE"/>
    <w:rsid w:val="00845F48"/>
    <w:rsid w:val="00855B5E"/>
    <w:rsid w:val="008717E0"/>
    <w:rsid w:val="00885135"/>
    <w:rsid w:val="0088621F"/>
    <w:rsid w:val="00887C1E"/>
    <w:rsid w:val="008A0200"/>
    <w:rsid w:val="008A3C2B"/>
    <w:rsid w:val="008B158F"/>
    <w:rsid w:val="008B3634"/>
    <w:rsid w:val="008B5C33"/>
    <w:rsid w:val="008B7467"/>
    <w:rsid w:val="008D22FF"/>
    <w:rsid w:val="008D37DC"/>
    <w:rsid w:val="008D6FC1"/>
    <w:rsid w:val="008E71D5"/>
    <w:rsid w:val="00922466"/>
    <w:rsid w:val="00925226"/>
    <w:rsid w:val="00925987"/>
    <w:rsid w:val="00936556"/>
    <w:rsid w:val="00957511"/>
    <w:rsid w:val="009662D4"/>
    <w:rsid w:val="009731B4"/>
    <w:rsid w:val="00973A86"/>
    <w:rsid w:val="0098181B"/>
    <w:rsid w:val="0098235C"/>
    <w:rsid w:val="00985343"/>
    <w:rsid w:val="009A0A8A"/>
    <w:rsid w:val="009B28DD"/>
    <w:rsid w:val="009C7314"/>
    <w:rsid w:val="009D3B51"/>
    <w:rsid w:val="009E3310"/>
    <w:rsid w:val="009E6AC4"/>
    <w:rsid w:val="009F3489"/>
    <w:rsid w:val="00A01317"/>
    <w:rsid w:val="00A06AC4"/>
    <w:rsid w:val="00A11C89"/>
    <w:rsid w:val="00A246E3"/>
    <w:rsid w:val="00A35C9D"/>
    <w:rsid w:val="00A47FBA"/>
    <w:rsid w:val="00A51BD2"/>
    <w:rsid w:val="00A64752"/>
    <w:rsid w:val="00AA0383"/>
    <w:rsid w:val="00AA157D"/>
    <w:rsid w:val="00AA5DE2"/>
    <w:rsid w:val="00AB322B"/>
    <w:rsid w:val="00AB6346"/>
    <w:rsid w:val="00AB6CA7"/>
    <w:rsid w:val="00AC3FD6"/>
    <w:rsid w:val="00AC7396"/>
    <w:rsid w:val="00AD4C1B"/>
    <w:rsid w:val="00AE1397"/>
    <w:rsid w:val="00AE28C5"/>
    <w:rsid w:val="00AE2C90"/>
    <w:rsid w:val="00AE44D9"/>
    <w:rsid w:val="00AE5210"/>
    <w:rsid w:val="00AF3412"/>
    <w:rsid w:val="00B0330C"/>
    <w:rsid w:val="00B053AF"/>
    <w:rsid w:val="00B074BF"/>
    <w:rsid w:val="00B85990"/>
    <w:rsid w:val="00B90BF4"/>
    <w:rsid w:val="00B93CD5"/>
    <w:rsid w:val="00BA5AD7"/>
    <w:rsid w:val="00BA713D"/>
    <w:rsid w:val="00BE3AE7"/>
    <w:rsid w:val="00C00777"/>
    <w:rsid w:val="00C02006"/>
    <w:rsid w:val="00C15E00"/>
    <w:rsid w:val="00C17291"/>
    <w:rsid w:val="00C225ED"/>
    <w:rsid w:val="00C24919"/>
    <w:rsid w:val="00C26F33"/>
    <w:rsid w:val="00C31B5D"/>
    <w:rsid w:val="00C34ADC"/>
    <w:rsid w:val="00C35691"/>
    <w:rsid w:val="00C545B7"/>
    <w:rsid w:val="00C60CBB"/>
    <w:rsid w:val="00C650F2"/>
    <w:rsid w:val="00C66BDC"/>
    <w:rsid w:val="00C927B2"/>
    <w:rsid w:val="00C97E35"/>
    <w:rsid w:val="00CB0191"/>
    <w:rsid w:val="00CB5492"/>
    <w:rsid w:val="00CC49AD"/>
    <w:rsid w:val="00CC6BAB"/>
    <w:rsid w:val="00CD2E8A"/>
    <w:rsid w:val="00CE75CB"/>
    <w:rsid w:val="00CF40D6"/>
    <w:rsid w:val="00CF4356"/>
    <w:rsid w:val="00D047C2"/>
    <w:rsid w:val="00D16207"/>
    <w:rsid w:val="00D23AC2"/>
    <w:rsid w:val="00D329E7"/>
    <w:rsid w:val="00D5111B"/>
    <w:rsid w:val="00D51E77"/>
    <w:rsid w:val="00D522D9"/>
    <w:rsid w:val="00D5303A"/>
    <w:rsid w:val="00D53D3A"/>
    <w:rsid w:val="00D95EA9"/>
    <w:rsid w:val="00DA4187"/>
    <w:rsid w:val="00DB1B8B"/>
    <w:rsid w:val="00DB303B"/>
    <w:rsid w:val="00DE5ED6"/>
    <w:rsid w:val="00DF06D7"/>
    <w:rsid w:val="00E06DDA"/>
    <w:rsid w:val="00E44BEC"/>
    <w:rsid w:val="00E47773"/>
    <w:rsid w:val="00E5215E"/>
    <w:rsid w:val="00E56846"/>
    <w:rsid w:val="00E6311A"/>
    <w:rsid w:val="00E876D6"/>
    <w:rsid w:val="00E95442"/>
    <w:rsid w:val="00EB62A7"/>
    <w:rsid w:val="00EC38E0"/>
    <w:rsid w:val="00EC50FF"/>
    <w:rsid w:val="00ED713D"/>
    <w:rsid w:val="00EE4911"/>
    <w:rsid w:val="00EE7AD1"/>
    <w:rsid w:val="00F10823"/>
    <w:rsid w:val="00F16D25"/>
    <w:rsid w:val="00F23728"/>
    <w:rsid w:val="00F33F3D"/>
    <w:rsid w:val="00F40104"/>
    <w:rsid w:val="00F5246C"/>
    <w:rsid w:val="00F6695D"/>
    <w:rsid w:val="00F700C7"/>
    <w:rsid w:val="00F7460E"/>
    <w:rsid w:val="00F91885"/>
    <w:rsid w:val="00F953CE"/>
    <w:rsid w:val="00F9560E"/>
    <w:rsid w:val="00FC2F7E"/>
    <w:rsid w:val="00FC3CF2"/>
    <w:rsid w:val="00FD0158"/>
    <w:rsid w:val="00FD74D4"/>
    <w:rsid w:val="00FE6AAB"/>
    <w:rsid w:val="00FE786C"/>
    <w:rsid w:val="00FF483F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437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H1,Document Header1,Заголов,Загол 2"/>
    <w:basedOn w:val="a"/>
    <w:next w:val="a"/>
    <w:link w:val="11"/>
    <w:uiPriority w:val="99"/>
    <w:qFormat/>
    <w:rsid w:val="007D47F2"/>
    <w:pPr>
      <w:keepNext/>
      <w:jc w:val="center"/>
      <w:outlineLvl w:val="0"/>
    </w:pPr>
    <w:rPr>
      <w:b/>
      <w:bCs/>
      <w:sz w:val="44"/>
      <w:szCs w:val="28"/>
    </w:rPr>
  </w:style>
  <w:style w:type="paragraph" w:styleId="2">
    <w:name w:val="heading 2"/>
    <w:aliases w:val="H2,Раздел,H21,Numbered text 3,h2,H22,H23,H24,H211,H25,H212,H221,H231,H241,H2111,H26,H213,H222,H232,H242,H2112,H27,H214,H28,H29,H210,H215,H216,H217,H218,H219,H220,H2110,H223,H2113,H224,H225,H226,H227,H228,H229,H230,H233,H234,H235,H2114,H236"/>
    <w:basedOn w:val="a"/>
    <w:next w:val="a"/>
    <w:link w:val="20"/>
    <w:qFormat/>
    <w:rsid w:val="007D47F2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47F2"/>
    <w:pPr>
      <w:keepNext/>
      <w:jc w:val="center"/>
      <w:outlineLvl w:val="2"/>
    </w:pPr>
    <w:rPr>
      <w:b/>
      <w:bCs/>
      <w:sz w:val="36"/>
      <w:szCs w:val="28"/>
    </w:rPr>
  </w:style>
  <w:style w:type="paragraph" w:styleId="4">
    <w:name w:val="heading 4"/>
    <w:basedOn w:val="a"/>
    <w:next w:val="a"/>
    <w:link w:val="40"/>
    <w:qFormat/>
    <w:rsid w:val="00AB6CA7"/>
    <w:pPr>
      <w:keepNext/>
      <w:widowControl w:val="0"/>
      <w:tabs>
        <w:tab w:val="num" w:pos="864"/>
      </w:tabs>
      <w:suppressAutoHyphens/>
      <w:autoSpaceDE/>
      <w:autoSpaceDN/>
      <w:ind w:left="864" w:hanging="864"/>
      <w:outlineLvl w:val="3"/>
    </w:pPr>
    <w:rPr>
      <w:rFonts w:eastAsia="Arial Unicode MS"/>
      <w:kern w:val="1"/>
      <w:sz w:val="28"/>
      <w:szCs w:val="24"/>
    </w:rPr>
  </w:style>
  <w:style w:type="paragraph" w:styleId="6">
    <w:name w:val="heading 6"/>
    <w:basedOn w:val="a"/>
    <w:next w:val="a"/>
    <w:link w:val="60"/>
    <w:unhideWhenUsed/>
    <w:qFormat/>
    <w:rsid w:val="00C60C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C60C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AB6CA7"/>
    <w:pPr>
      <w:keepNext/>
      <w:widowControl w:val="0"/>
      <w:tabs>
        <w:tab w:val="num" w:pos="1440"/>
      </w:tabs>
      <w:suppressAutoHyphens/>
      <w:autoSpaceDE/>
      <w:autoSpaceDN/>
      <w:ind w:left="1440" w:hanging="1440"/>
      <w:jc w:val="center"/>
      <w:outlineLvl w:val="7"/>
    </w:pPr>
    <w:rPr>
      <w:rFonts w:eastAsia="Arial Unicode MS"/>
      <w:b/>
      <w:kern w:val="1"/>
      <w:sz w:val="28"/>
      <w:szCs w:val="24"/>
    </w:rPr>
  </w:style>
  <w:style w:type="paragraph" w:styleId="9">
    <w:name w:val="heading 9"/>
    <w:basedOn w:val="a"/>
    <w:next w:val="a"/>
    <w:link w:val="90"/>
    <w:qFormat/>
    <w:rsid w:val="00AB6CA7"/>
    <w:pPr>
      <w:autoSpaceDE/>
      <w:autoSpaceDN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Document Header1 Знак,Заголов Знак,Загол 2 Знак"/>
    <w:basedOn w:val="a0"/>
    <w:link w:val="10"/>
    <w:uiPriority w:val="9"/>
    <w:rsid w:val="007D47F2"/>
    <w:rPr>
      <w:rFonts w:ascii="Times New Roman" w:eastAsia="Times New Roman" w:hAnsi="Times New Roman" w:cs="Times New Roman"/>
      <w:b/>
      <w:bCs/>
      <w:sz w:val="44"/>
      <w:szCs w:val="28"/>
      <w:lang w:eastAsia="ru-RU"/>
    </w:rPr>
  </w:style>
  <w:style w:type="character" w:customStyle="1" w:styleId="20">
    <w:name w:val="Заголовок 2 Знак"/>
    <w:aliases w:val="H2 Знак,Раздел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"/>
    <w:basedOn w:val="a0"/>
    <w:link w:val="2"/>
    <w:uiPriority w:val="9"/>
    <w:rsid w:val="007D47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7F2"/>
    <w:rPr>
      <w:rFonts w:ascii="Times New Roman" w:eastAsia="Times New Roman" w:hAnsi="Times New Roman" w:cs="Times New Roman"/>
      <w:b/>
      <w:bCs/>
      <w:sz w:val="36"/>
      <w:szCs w:val="28"/>
      <w:lang w:eastAsia="ru-RU"/>
    </w:rPr>
  </w:style>
  <w:style w:type="paragraph" w:styleId="a3">
    <w:name w:val="Balloon Text"/>
    <w:basedOn w:val="a"/>
    <w:link w:val="a4"/>
    <w:unhideWhenUsed/>
    <w:rsid w:val="007D4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47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D4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25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B6CA7"/>
    <w:rPr>
      <w:rFonts w:ascii="Times New Roman" w:eastAsia="Arial Unicode MS" w:hAnsi="Times New Roman" w:cs="Times New Roman"/>
      <w:b/>
      <w:kern w:val="1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B6CA7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6CA7"/>
  </w:style>
  <w:style w:type="character" w:customStyle="1" w:styleId="WW8Num2z0">
    <w:name w:val="WW8Num2z0"/>
    <w:rsid w:val="00AB6CA7"/>
    <w:rPr>
      <w:rFonts w:ascii="Symbol" w:hAnsi="Symbol"/>
    </w:rPr>
  </w:style>
  <w:style w:type="character" w:customStyle="1" w:styleId="WW8Num8z0">
    <w:name w:val="WW8Num8z0"/>
    <w:rsid w:val="00AB6CA7"/>
    <w:rPr>
      <w:rFonts w:ascii="OpenSymbol" w:hAnsi="OpenSymbol"/>
    </w:rPr>
  </w:style>
  <w:style w:type="character" w:customStyle="1" w:styleId="Absatz-Standardschriftart">
    <w:name w:val="Absatz-Standardschriftart"/>
    <w:rsid w:val="00AB6CA7"/>
  </w:style>
  <w:style w:type="character" w:customStyle="1" w:styleId="WW-Absatz-Standardschriftart">
    <w:name w:val="WW-Absatz-Standardschriftart"/>
    <w:rsid w:val="00AB6CA7"/>
  </w:style>
  <w:style w:type="character" w:customStyle="1" w:styleId="WW-Absatz-Standardschriftart1">
    <w:name w:val="WW-Absatz-Standardschriftart1"/>
    <w:rsid w:val="00AB6CA7"/>
  </w:style>
  <w:style w:type="character" w:customStyle="1" w:styleId="WW-Absatz-Standardschriftart11">
    <w:name w:val="WW-Absatz-Standardschriftart11"/>
    <w:rsid w:val="00AB6CA7"/>
  </w:style>
  <w:style w:type="character" w:customStyle="1" w:styleId="WW-Absatz-Standardschriftart111">
    <w:name w:val="WW-Absatz-Standardschriftart111"/>
    <w:rsid w:val="00AB6CA7"/>
  </w:style>
  <w:style w:type="character" w:customStyle="1" w:styleId="WW-Absatz-Standardschriftart1111">
    <w:name w:val="WW-Absatz-Standardschriftart1111"/>
    <w:rsid w:val="00AB6CA7"/>
  </w:style>
  <w:style w:type="character" w:customStyle="1" w:styleId="WW-Absatz-Standardschriftart11111">
    <w:name w:val="WW-Absatz-Standardschriftart11111"/>
    <w:rsid w:val="00AB6CA7"/>
  </w:style>
  <w:style w:type="character" w:customStyle="1" w:styleId="WW-Absatz-Standardschriftart111111">
    <w:name w:val="WW-Absatz-Standardschriftart111111"/>
    <w:rsid w:val="00AB6CA7"/>
  </w:style>
  <w:style w:type="character" w:customStyle="1" w:styleId="WW-Absatz-Standardschriftart1111111">
    <w:name w:val="WW-Absatz-Standardschriftart1111111"/>
    <w:rsid w:val="00AB6CA7"/>
  </w:style>
  <w:style w:type="character" w:customStyle="1" w:styleId="WW-Absatz-Standardschriftart11111111">
    <w:name w:val="WW-Absatz-Standardschriftart11111111"/>
    <w:rsid w:val="00AB6CA7"/>
  </w:style>
  <w:style w:type="character" w:customStyle="1" w:styleId="WW-Absatz-Standardschriftart111111111">
    <w:name w:val="WW-Absatz-Standardschriftart111111111"/>
    <w:rsid w:val="00AB6CA7"/>
  </w:style>
  <w:style w:type="character" w:styleId="ab">
    <w:name w:val="Hyperlink"/>
    <w:rsid w:val="00AB6CA7"/>
    <w:rPr>
      <w:color w:val="000080"/>
      <w:u w:val="single"/>
    </w:rPr>
  </w:style>
  <w:style w:type="character" w:customStyle="1" w:styleId="13">
    <w:name w:val="Основной шрифт абзаца1"/>
    <w:rsid w:val="00AB6CA7"/>
  </w:style>
  <w:style w:type="character" w:styleId="ac">
    <w:name w:val="Strong"/>
    <w:uiPriority w:val="99"/>
    <w:qFormat/>
    <w:rsid w:val="00AB6CA7"/>
    <w:rPr>
      <w:b/>
      <w:bCs/>
    </w:rPr>
  </w:style>
  <w:style w:type="character" w:customStyle="1" w:styleId="ad">
    <w:name w:val="Маркеры списка"/>
    <w:rsid w:val="00AB6CA7"/>
    <w:rPr>
      <w:rFonts w:ascii="OpenSymbol" w:eastAsia="OpenSymbol" w:hAnsi="OpenSymbol" w:cs="OpenSymbol"/>
    </w:rPr>
  </w:style>
  <w:style w:type="character" w:customStyle="1" w:styleId="WW8Num7z0">
    <w:name w:val="WW8Num7z0"/>
    <w:rsid w:val="00AB6CA7"/>
    <w:rPr>
      <w:rFonts w:ascii="Symbol" w:hAnsi="Symbol"/>
    </w:rPr>
  </w:style>
  <w:style w:type="character" w:styleId="ae">
    <w:name w:val="page number"/>
    <w:basedOn w:val="13"/>
    <w:rsid w:val="00AB6CA7"/>
  </w:style>
  <w:style w:type="character" w:customStyle="1" w:styleId="af">
    <w:name w:val="Символ сноски"/>
    <w:rsid w:val="00AB6CA7"/>
    <w:rPr>
      <w:vertAlign w:val="superscript"/>
    </w:rPr>
  </w:style>
  <w:style w:type="character" w:customStyle="1" w:styleId="WW8Num3z0">
    <w:name w:val="WW8Num3z0"/>
    <w:rsid w:val="00AB6CA7"/>
    <w:rPr>
      <w:rFonts w:ascii="OpenSymbol" w:hAnsi="OpenSymbol"/>
    </w:rPr>
  </w:style>
  <w:style w:type="character" w:customStyle="1" w:styleId="WW-">
    <w:name w:val="WW-Символ сноски"/>
    <w:rsid w:val="00AB6CA7"/>
  </w:style>
  <w:style w:type="character" w:customStyle="1" w:styleId="af0">
    <w:name w:val="Символ нумерации"/>
    <w:rsid w:val="00AB6CA7"/>
  </w:style>
  <w:style w:type="character" w:customStyle="1" w:styleId="af1">
    <w:name w:val="Символы концевой сноски"/>
    <w:rsid w:val="00AB6CA7"/>
    <w:rPr>
      <w:vertAlign w:val="superscript"/>
    </w:rPr>
  </w:style>
  <w:style w:type="character" w:customStyle="1" w:styleId="WW-0">
    <w:name w:val="WW-Символы концевой сноски"/>
    <w:rsid w:val="00AB6CA7"/>
  </w:style>
  <w:style w:type="character" w:styleId="af2">
    <w:name w:val="footnote reference"/>
    <w:semiHidden/>
    <w:rsid w:val="00AB6CA7"/>
    <w:rPr>
      <w:vertAlign w:val="superscript"/>
    </w:rPr>
  </w:style>
  <w:style w:type="character" w:styleId="af3">
    <w:name w:val="endnote reference"/>
    <w:semiHidden/>
    <w:rsid w:val="00AB6CA7"/>
    <w:rPr>
      <w:vertAlign w:val="superscript"/>
    </w:rPr>
  </w:style>
  <w:style w:type="paragraph" w:customStyle="1" w:styleId="af4">
    <w:name w:val="Заголовок"/>
    <w:basedOn w:val="a"/>
    <w:next w:val="af5"/>
    <w:rsid w:val="00AB6CA7"/>
    <w:pPr>
      <w:keepNext/>
      <w:widowControl w:val="0"/>
      <w:suppressAutoHyphens/>
      <w:autoSpaceDE/>
      <w:autoSpaceDN/>
      <w:spacing w:before="240" w:after="120"/>
    </w:pPr>
    <w:rPr>
      <w:rFonts w:ascii="Arial" w:eastAsia="Arial Unicode MS" w:hAnsi="Arial" w:cs="Tahoma"/>
      <w:kern w:val="1"/>
      <w:sz w:val="28"/>
      <w:szCs w:val="28"/>
    </w:rPr>
  </w:style>
  <w:style w:type="paragraph" w:styleId="af5">
    <w:name w:val="Body Text"/>
    <w:basedOn w:val="a"/>
    <w:link w:val="af6"/>
    <w:rsid w:val="00AB6CA7"/>
    <w:pPr>
      <w:widowControl w:val="0"/>
      <w:suppressAutoHyphens/>
      <w:autoSpaceDE/>
      <w:autoSpaceDN/>
      <w:spacing w:after="120"/>
    </w:pPr>
    <w:rPr>
      <w:rFonts w:eastAsia="Arial Unicode MS"/>
      <w:kern w:val="1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styleId="af7">
    <w:name w:val="List"/>
    <w:basedOn w:val="af5"/>
    <w:rsid w:val="00AB6CA7"/>
    <w:rPr>
      <w:rFonts w:cs="Tahoma"/>
      <w:sz w:val="24"/>
    </w:rPr>
  </w:style>
  <w:style w:type="paragraph" w:customStyle="1" w:styleId="14">
    <w:name w:val="Название1"/>
    <w:basedOn w:val="a"/>
    <w:rsid w:val="00AB6CA7"/>
    <w:pPr>
      <w:widowControl w:val="0"/>
      <w:suppressLineNumbers/>
      <w:suppressAutoHyphens/>
      <w:autoSpaceDE/>
      <w:autoSpaceDN/>
      <w:spacing w:before="120" w:after="120"/>
    </w:pPr>
    <w:rPr>
      <w:rFonts w:eastAsia="Arial Unicode MS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 w:cs="Tahoma"/>
      <w:kern w:val="1"/>
      <w:sz w:val="24"/>
      <w:szCs w:val="24"/>
    </w:rPr>
  </w:style>
  <w:style w:type="paragraph" w:styleId="af8">
    <w:name w:val="Subtitle"/>
    <w:basedOn w:val="a"/>
    <w:next w:val="af5"/>
    <w:link w:val="af9"/>
    <w:qFormat/>
    <w:rsid w:val="00AB6CA7"/>
    <w:pPr>
      <w:widowControl w:val="0"/>
      <w:suppressAutoHyphens/>
      <w:autoSpaceDE/>
      <w:autoSpaceDN/>
      <w:jc w:val="center"/>
    </w:pPr>
    <w:rPr>
      <w:rFonts w:eastAsia="Arial Unicode MS"/>
      <w:kern w:val="1"/>
      <w:sz w:val="28"/>
      <w:szCs w:val="24"/>
    </w:rPr>
  </w:style>
  <w:style w:type="character" w:customStyle="1" w:styleId="af9">
    <w:name w:val="Подзаголовок Знак"/>
    <w:basedOn w:val="a0"/>
    <w:link w:val="af8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afa">
    <w:name w:val="Содержимое таблицы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afb">
    <w:name w:val="Заголовок таблицы"/>
    <w:basedOn w:val="afa"/>
    <w:rsid w:val="00AB6CA7"/>
    <w:pPr>
      <w:jc w:val="center"/>
    </w:pPr>
    <w:rPr>
      <w:b/>
      <w:bCs/>
    </w:rPr>
  </w:style>
  <w:style w:type="paragraph" w:customStyle="1" w:styleId="31">
    <w:name w:val="Основной текст 31"/>
    <w:basedOn w:val="a"/>
    <w:rsid w:val="00AB6CA7"/>
    <w:pPr>
      <w:widowControl w:val="0"/>
      <w:suppressAutoHyphens/>
      <w:autoSpaceDE/>
      <w:autoSpaceDN/>
      <w:jc w:val="both"/>
    </w:pPr>
    <w:rPr>
      <w:rFonts w:eastAsia="Arial Unicode MS"/>
      <w:kern w:val="1"/>
      <w:sz w:val="28"/>
      <w:szCs w:val="24"/>
    </w:rPr>
  </w:style>
  <w:style w:type="paragraph" w:customStyle="1" w:styleId="ConsNormal">
    <w:name w:val="ConsNormal"/>
    <w:uiPriority w:val="99"/>
    <w:rsid w:val="00AB6CA7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AB6CA7"/>
    <w:pPr>
      <w:widowControl w:val="0"/>
      <w:suppressAutoHyphens/>
      <w:autoSpaceDE/>
      <w:autoSpaceDN/>
      <w:spacing w:after="120" w:line="480" w:lineRule="auto"/>
      <w:ind w:left="283"/>
    </w:pPr>
    <w:rPr>
      <w:rFonts w:eastAsia="Arial Unicode MS"/>
      <w:kern w:val="1"/>
      <w:sz w:val="28"/>
      <w:szCs w:val="24"/>
    </w:rPr>
  </w:style>
  <w:style w:type="paragraph" w:customStyle="1" w:styleId="32">
    <w:name w:val="Стиль3"/>
    <w:basedOn w:val="21"/>
    <w:rsid w:val="00AB6CA7"/>
    <w:pPr>
      <w:tabs>
        <w:tab w:val="num" w:pos="480"/>
      </w:tabs>
      <w:spacing w:after="0" w:line="240" w:lineRule="auto"/>
      <w:ind w:left="480" w:hanging="480"/>
      <w:jc w:val="both"/>
    </w:pPr>
    <w:rPr>
      <w:szCs w:val="20"/>
    </w:rPr>
  </w:style>
  <w:style w:type="paragraph" w:customStyle="1" w:styleId="210">
    <w:name w:val="Нумерованный список 21"/>
    <w:basedOn w:val="a"/>
    <w:rsid w:val="00AB6CA7"/>
    <w:pPr>
      <w:widowControl w:val="0"/>
      <w:tabs>
        <w:tab w:val="num" w:pos="643"/>
      </w:tabs>
      <w:suppressAutoHyphens/>
      <w:autoSpaceDE/>
      <w:autoSpaceDN/>
      <w:ind w:left="643" w:hanging="360"/>
    </w:pPr>
    <w:rPr>
      <w:rFonts w:eastAsia="Arial Unicode MS"/>
      <w:kern w:val="1"/>
      <w:sz w:val="28"/>
      <w:szCs w:val="24"/>
    </w:rPr>
  </w:style>
  <w:style w:type="paragraph" w:customStyle="1" w:styleId="22">
    <w:name w:val="Стиль2"/>
    <w:basedOn w:val="210"/>
    <w:uiPriority w:val="99"/>
    <w:rsid w:val="00AB6CA7"/>
    <w:pPr>
      <w:keepNext/>
      <w:keepLines/>
      <w:suppressLineNumbers/>
      <w:tabs>
        <w:tab w:val="clear" w:pos="643"/>
        <w:tab w:val="left" w:pos="12570"/>
        <w:tab w:val="left" w:pos="13299"/>
      </w:tabs>
      <w:spacing w:after="60"/>
      <w:ind w:left="1209" w:hanging="480"/>
      <w:jc w:val="both"/>
    </w:pPr>
    <w:rPr>
      <w:b/>
      <w:szCs w:val="20"/>
    </w:rPr>
  </w:style>
  <w:style w:type="paragraph" w:customStyle="1" w:styleId="ConsPlusNormal">
    <w:name w:val="ConsPlusNormal"/>
    <w:rsid w:val="00AB6C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footnote text"/>
    <w:basedOn w:val="a"/>
    <w:link w:val="afd"/>
    <w:semiHidden/>
    <w:rsid w:val="00AB6CA7"/>
    <w:pPr>
      <w:widowControl w:val="0"/>
      <w:suppressLineNumbers/>
      <w:suppressAutoHyphens/>
      <w:autoSpaceDE/>
      <w:autoSpaceDN/>
      <w:ind w:left="283" w:hanging="283"/>
    </w:pPr>
    <w:rPr>
      <w:rFonts w:eastAsia="Arial Unicode MS"/>
      <w:kern w:val="1"/>
    </w:rPr>
  </w:style>
  <w:style w:type="character" w:customStyle="1" w:styleId="afd">
    <w:name w:val="Текст сноски Знак"/>
    <w:basedOn w:val="a0"/>
    <w:link w:val="afc"/>
    <w:semiHidden/>
    <w:rsid w:val="00AB6CA7"/>
    <w:rPr>
      <w:rFonts w:ascii="Times New Roman" w:eastAsia="Arial Unicode MS" w:hAnsi="Times New Roman" w:cs="Times New Roman"/>
      <w:kern w:val="1"/>
      <w:sz w:val="20"/>
      <w:szCs w:val="20"/>
      <w:lang w:eastAsia="ru-RU"/>
    </w:rPr>
  </w:style>
  <w:style w:type="paragraph" w:customStyle="1" w:styleId="afe">
    <w:name w:val="текст сноски"/>
    <w:basedOn w:val="a"/>
    <w:rsid w:val="00AB6CA7"/>
    <w:pPr>
      <w:widowControl w:val="0"/>
      <w:suppressAutoHyphens/>
      <w:autoSpaceDE/>
      <w:autoSpaceDN/>
    </w:pPr>
    <w:rPr>
      <w:rFonts w:ascii="Gelvetsky 12pt" w:eastAsia="Arial Unicode MS" w:hAnsi="Gelvetsky 12pt"/>
      <w:kern w:val="1"/>
      <w:sz w:val="28"/>
      <w:lang w:val="en-US"/>
    </w:rPr>
  </w:style>
  <w:style w:type="paragraph" w:styleId="HTML">
    <w:name w:val="HTML Preformatted"/>
    <w:basedOn w:val="a"/>
    <w:link w:val="HTML0"/>
    <w:rsid w:val="00AB6CA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eastAsia="Arial Unicode MS" w:hAnsi="Courier New" w:cs="Courier New"/>
      <w:color w:val="000000"/>
      <w:kern w:val="1"/>
      <w:sz w:val="18"/>
      <w:szCs w:val="18"/>
    </w:rPr>
  </w:style>
  <w:style w:type="character" w:customStyle="1" w:styleId="HTML0">
    <w:name w:val="Стандартный HTML Знак"/>
    <w:basedOn w:val="a0"/>
    <w:link w:val="HTML"/>
    <w:rsid w:val="00AB6CA7"/>
    <w:rPr>
      <w:rFonts w:ascii="Courier New" w:eastAsia="Arial Unicode MS" w:hAnsi="Courier New" w:cs="Courier New"/>
      <w:color w:val="000000"/>
      <w:kern w:val="1"/>
      <w:sz w:val="18"/>
      <w:szCs w:val="18"/>
      <w:lang w:eastAsia="ru-RU"/>
    </w:rPr>
  </w:style>
  <w:style w:type="paragraph" w:styleId="aff">
    <w:name w:val="Normal (Web)"/>
    <w:basedOn w:val="a"/>
    <w:uiPriority w:val="99"/>
    <w:rsid w:val="00AB6CA7"/>
    <w:pPr>
      <w:widowControl w:val="0"/>
      <w:suppressAutoHyphens/>
      <w:autoSpaceDE/>
      <w:autoSpaceDN/>
      <w:spacing w:before="129" w:after="129"/>
      <w:ind w:left="129" w:right="129"/>
    </w:pPr>
    <w:rPr>
      <w:rFonts w:eastAsia="Arial Unicode MS"/>
      <w:kern w:val="1"/>
      <w:sz w:val="28"/>
    </w:rPr>
  </w:style>
  <w:style w:type="paragraph" w:styleId="16">
    <w:name w:val="toc 1"/>
    <w:basedOn w:val="a"/>
    <w:next w:val="a"/>
    <w:uiPriority w:val="99"/>
    <w:rsid w:val="00AB6CA7"/>
    <w:pPr>
      <w:widowControl w:val="0"/>
      <w:suppressAutoHyphens/>
      <w:autoSpaceDE/>
      <w:autoSpaceDN/>
      <w:jc w:val="center"/>
    </w:pPr>
    <w:rPr>
      <w:rFonts w:eastAsia="Arial Unicode MS"/>
      <w:b/>
      <w:caps/>
      <w:kern w:val="1"/>
      <w:sz w:val="28"/>
      <w:szCs w:val="24"/>
    </w:rPr>
  </w:style>
  <w:style w:type="paragraph" w:customStyle="1" w:styleId="ConsPlusNonformat">
    <w:name w:val="ConsPlusNonformat"/>
    <w:rsid w:val="00AB6CA7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AB6CA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styleId="aff0">
    <w:name w:val="Body Text Indent"/>
    <w:basedOn w:val="a"/>
    <w:link w:val="aff1"/>
    <w:rsid w:val="00AB6CA7"/>
    <w:pPr>
      <w:widowControl w:val="0"/>
      <w:suppressAutoHyphens/>
      <w:autoSpaceDE/>
      <w:autoSpaceDN/>
      <w:ind w:firstLine="360"/>
      <w:jc w:val="both"/>
    </w:pPr>
    <w:rPr>
      <w:rFonts w:eastAsia="Arial Unicode MS"/>
      <w:kern w:val="1"/>
      <w:sz w:val="28"/>
      <w:szCs w:val="24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AB6CA7"/>
    <w:pPr>
      <w:widowControl w:val="0"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110">
    <w:name w:val="заголовок 11"/>
    <w:basedOn w:val="a"/>
    <w:next w:val="a"/>
    <w:rsid w:val="00AB6CA7"/>
    <w:pPr>
      <w:keepNext/>
      <w:widowControl w:val="0"/>
      <w:suppressAutoHyphens/>
      <w:autoSpaceDE/>
      <w:autoSpaceDN/>
      <w:jc w:val="center"/>
    </w:pPr>
    <w:rPr>
      <w:rFonts w:eastAsia="Arial Unicode MS"/>
      <w:kern w:val="1"/>
      <w:sz w:val="28"/>
    </w:rPr>
  </w:style>
  <w:style w:type="paragraph" w:customStyle="1" w:styleId="23">
    <w:name w:val="çàãîëîâîê 2"/>
    <w:basedOn w:val="a"/>
    <w:next w:val="a"/>
    <w:rsid w:val="00AB6CA7"/>
    <w:pPr>
      <w:keepNext/>
      <w:widowControl w:val="0"/>
      <w:suppressAutoHyphens/>
      <w:autoSpaceDE/>
      <w:autoSpaceDN/>
      <w:jc w:val="both"/>
    </w:pPr>
    <w:rPr>
      <w:rFonts w:eastAsia="Arial Unicode MS"/>
      <w:kern w:val="1"/>
      <w:sz w:val="28"/>
    </w:rPr>
  </w:style>
  <w:style w:type="paragraph" w:customStyle="1" w:styleId="aff2">
    <w:name w:val="Содержимое врезки"/>
    <w:basedOn w:val="af5"/>
    <w:rsid w:val="00AB6CA7"/>
  </w:style>
  <w:style w:type="paragraph" w:customStyle="1" w:styleId="AAA">
    <w:name w:val="! AAA !"/>
    <w:rsid w:val="00AB6CA7"/>
    <w:pPr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AB6CA7"/>
    <w:pPr>
      <w:suppressAutoHyphens/>
      <w:autoSpaceDE/>
      <w:autoSpaceDN/>
      <w:jc w:val="center"/>
    </w:pPr>
    <w:rPr>
      <w:b/>
      <w:sz w:val="56"/>
      <w:szCs w:val="24"/>
      <w:lang w:eastAsia="ar-SA"/>
    </w:rPr>
  </w:style>
  <w:style w:type="table" w:customStyle="1" w:styleId="17">
    <w:name w:val="Сетка таблицы1"/>
    <w:basedOn w:val="a1"/>
    <w:next w:val="a5"/>
    <w:uiPriority w:val="59"/>
    <w:rsid w:val="00AB6CA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rsid w:val="00AB6CA7"/>
    <w:rPr>
      <w:color w:val="800080"/>
      <w:u w:val="single"/>
    </w:rPr>
  </w:style>
  <w:style w:type="character" w:styleId="aff4">
    <w:name w:val="Emphasis"/>
    <w:basedOn w:val="a0"/>
    <w:uiPriority w:val="99"/>
    <w:qFormat/>
    <w:rsid w:val="00AB6CA7"/>
    <w:rPr>
      <w:i/>
      <w:iCs/>
    </w:rPr>
  </w:style>
  <w:style w:type="paragraph" w:styleId="24">
    <w:name w:val="Body Text 2"/>
    <w:basedOn w:val="a"/>
    <w:link w:val="25"/>
    <w:uiPriority w:val="99"/>
    <w:rsid w:val="00AB6CA7"/>
    <w:pPr>
      <w:autoSpaceDE/>
      <w:autoSpaceDN/>
    </w:pPr>
    <w:rPr>
      <w:b/>
      <w:sz w:val="24"/>
    </w:rPr>
  </w:style>
  <w:style w:type="character" w:customStyle="1" w:styleId="25">
    <w:name w:val="Основной текст 2 Знак"/>
    <w:basedOn w:val="a0"/>
    <w:link w:val="24"/>
    <w:uiPriority w:val="99"/>
    <w:rsid w:val="00AB6C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3">
    <w:name w:val="Body Text 3"/>
    <w:basedOn w:val="a"/>
    <w:link w:val="34"/>
    <w:uiPriority w:val="99"/>
    <w:rsid w:val="00AB6CA7"/>
    <w:pPr>
      <w:autoSpaceDE/>
      <w:autoSpaceDN/>
      <w:jc w:val="both"/>
    </w:pPr>
    <w:rPr>
      <w:sz w:val="24"/>
    </w:rPr>
  </w:style>
  <w:style w:type="character" w:customStyle="1" w:styleId="34">
    <w:name w:val="Основной текст 3 Знак"/>
    <w:basedOn w:val="a0"/>
    <w:link w:val="33"/>
    <w:uiPriority w:val="99"/>
    <w:rsid w:val="00AB6C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"/>
    <w:uiPriority w:val="99"/>
    <w:rsid w:val="00AB6CA7"/>
    <w:pPr>
      <w:tabs>
        <w:tab w:val="num" w:pos="1800"/>
      </w:tabs>
      <w:autoSpaceDE/>
      <w:autoSpaceDN/>
      <w:ind w:left="1224" w:hanging="504"/>
      <w:jc w:val="both"/>
    </w:pPr>
    <w:rPr>
      <w:sz w:val="24"/>
      <w:szCs w:val="28"/>
    </w:rPr>
  </w:style>
  <w:style w:type="paragraph" w:customStyle="1" w:styleId="aff6">
    <w:name w:val="Подпункт"/>
    <w:basedOn w:val="aff5"/>
    <w:uiPriority w:val="99"/>
    <w:rsid w:val="00AB6CA7"/>
    <w:pPr>
      <w:tabs>
        <w:tab w:val="clear" w:pos="1800"/>
        <w:tab w:val="num" w:pos="2520"/>
      </w:tabs>
      <w:ind w:left="1728" w:hanging="648"/>
    </w:pPr>
  </w:style>
  <w:style w:type="character" w:styleId="aff7">
    <w:name w:val="line number"/>
    <w:basedOn w:val="a0"/>
    <w:uiPriority w:val="99"/>
    <w:rsid w:val="00AB6CA7"/>
  </w:style>
  <w:style w:type="paragraph" w:customStyle="1" w:styleId="ConsPlusTitle">
    <w:name w:val="ConsPlusTitle"/>
    <w:uiPriority w:val="99"/>
    <w:rsid w:val="00AB6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AB6CA7"/>
    <w:pPr>
      <w:keepNext/>
      <w:keepLines/>
      <w:widowControl w:val="0"/>
      <w:numPr>
        <w:numId w:val="24"/>
      </w:numPr>
      <w:suppressLineNumbers/>
      <w:suppressAutoHyphens/>
      <w:autoSpaceDE/>
      <w:autoSpaceDN/>
      <w:spacing w:before="120"/>
    </w:pPr>
    <w:rPr>
      <w:b/>
      <w:sz w:val="28"/>
      <w:szCs w:val="24"/>
    </w:rPr>
  </w:style>
  <w:style w:type="paragraph" w:customStyle="1" w:styleId="35">
    <w:name w:val="Стиль3 Знак Знак"/>
    <w:basedOn w:val="a7"/>
    <w:uiPriority w:val="99"/>
    <w:rsid w:val="00AB6CA7"/>
    <w:pPr>
      <w:widowControl w:val="0"/>
      <w:tabs>
        <w:tab w:val="clear" w:pos="4677"/>
        <w:tab w:val="clear" w:pos="9355"/>
        <w:tab w:val="num" w:pos="227"/>
      </w:tabs>
      <w:autoSpaceDE/>
      <w:autoSpaceDN/>
      <w:adjustRightInd w:val="0"/>
      <w:spacing w:before="120"/>
      <w:jc w:val="both"/>
      <w:textAlignment w:val="baseline"/>
    </w:pPr>
    <w:rPr>
      <w:sz w:val="24"/>
    </w:rPr>
  </w:style>
  <w:style w:type="paragraph" w:styleId="aff8">
    <w:name w:val="Block Text"/>
    <w:basedOn w:val="a"/>
    <w:uiPriority w:val="99"/>
    <w:rsid w:val="00AB6CA7"/>
    <w:pPr>
      <w:shd w:val="clear" w:color="auto" w:fill="FFFFFF"/>
      <w:autoSpaceDE/>
      <w:autoSpaceDN/>
      <w:spacing w:line="266" w:lineRule="exact"/>
      <w:ind w:left="22" w:right="7" w:firstLine="698"/>
      <w:jc w:val="both"/>
    </w:pPr>
    <w:rPr>
      <w:spacing w:val="-2"/>
      <w:sz w:val="24"/>
      <w:szCs w:val="24"/>
    </w:rPr>
  </w:style>
  <w:style w:type="paragraph" w:customStyle="1" w:styleId="0">
    <w:name w:val="Обычный + уплотненный на  0"/>
    <w:aliases w:val="05 пт"/>
    <w:basedOn w:val="a"/>
    <w:uiPriority w:val="99"/>
    <w:rsid w:val="00AB6CA7"/>
    <w:pPr>
      <w:shd w:val="clear" w:color="auto" w:fill="FFFFFF"/>
      <w:tabs>
        <w:tab w:val="left" w:pos="1246"/>
      </w:tabs>
      <w:adjustRightInd w:val="0"/>
      <w:spacing w:line="274" w:lineRule="exact"/>
      <w:ind w:firstLine="900"/>
      <w:jc w:val="both"/>
    </w:pPr>
    <w:rPr>
      <w:rFonts w:ascii="Times New Roman CYR" w:hAnsi="Times New Roman CYR"/>
      <w:spacing w:val="-15"/>
      <w:sz w:val="24"/>
      <w:szCs w:val="24"/>
    </w:rPr>
  </w:style>
  <w:style w:type="paragraph" w:styleId="26">
    <w:name w:val="List Number 2"/>
    <w:basedOn w:val="a"/>
    <w:uiPriority w:val="99"/>
    <w:rsid w:val="00AB6CA7"/>
    <w:pPr>
      <w:tabs>
        <w:tab w:val="num" w:pos="432"/>
      </w:tabs>
      <w:autoSpaceDE/>
      <w:autoSpaceDN/>
      <w:ind w:left="432" w:hanging="432"/>
      <w:contextualSpacing/>
    </w:pPr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AB6CA7"/>
    <w:pPr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AB6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Знак"/>
    <w:basedOn w:val="a"/>
    <w:next w:val="2"/>
    <w:autoRedefine/>
    <w:uiPriority w:val="99"/>
    <w:rsid w:val="00AB6CA7"/>
    <w:pPr>
      <w:autoSpaceDE/>
      <w:autoSpaceDN/>
      <w:spacing w:after="160" w:line="240" w:lineRule="exact"/>
    </w:pPr>
    <w:rPr>
      <w:sz w:val="24"/>
      <w:lang w:val="en-US" w:eastAsia="en-US"/>
    </w:rPr>
  </w:style>
  <w:style w:type="paragraph" w:styleId="affa">
    <w:name w:val="Plain Text"/>
    <w:basedOn w:val="a"/>
    <w:link w:val="affb"/>
    <w:uiPriority w:val="99"/>
    <w:rsid w:val="00AB6CA7"/>
    <w:pPr>
      <w:autoSpaceDE/>
      <w:autoSpaceDN/>
    </w:pPr>
    <w:rPr>
      <w:rFonts w:ascii="Courier New" w:hAnsi="Courier New"/>
    </w:rPr>
  </w:style>
  <w:style w:type="character" w:customStyle="1" w:styleId="affb">
    <w:name w:val="Текст Знак"/>
    <w:basedOn w:val="a0"/>
    <w:link w:val="affa"/>
    <w:uiPriority w:val="99"/>
    <w:rsid w:val="00AB6C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Body Text First Indent"/>
    <w:basedOn w:val="af5"/>
    <w:link w:val="affd"/>
    <w:uiPriority w:val="99"/>
    <w:rsid w:val="00AB6CA7"/>
    <w:pPr>
      <w:widowControl/>
      <w:suppressAutoHyphens w:val="0"/>
      <w:ind w:firstLine="210"/>
    </w:pPr>
    <w:rPr>
      <w:rFonts w:eastAsia="Times New Roman"/>
      <w:kern w:val="0"/>
      <w:sz w:val="24"/>
    </w:rPr>
  </w:style>
  <w:style w:type="character" w:customStyle="1" w:styleId="affd">
    <w:name w:val="Красная строка Знак"/>
    <w:basedOn w:val="af6"/>
    <w:link w:val="affc"/>
    <w:uiPriority w:val="99"/>
    <w:rsid w:val="00AB6CA7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9">
    <w:name w:val="Знак Знак Знак2 Знак"/>
    <w:basedOn w:val="a"/>
    <w:uiPriority w:val="99"/>
    <w:rsid w:val="00AB6CA7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fe">
    <w:name w:val="Цветовое выделение"/>
    <w:uiPriority w:val="99"/>
    <w:rsid w:val="00AB6CA7"/>
    <w:rPr>
      <w:b/>
      <w:bCs/>
      <w:color w:val="000080"/>
      <w:sz w:val="20"/>
      <w:szCs w:val="20"/>
    </w:rPr>
  </w:style>
  <w:style w:type="paragraph" w:customStyle="1" w:styleId="afff">
    <w:name w:val="Таблицы (моноширинный)"/>
    <w:basedOn w:val="a"/>
    <w:next w:val="a"/>
    <w:uiPriority w:val="99"/>
    <w:rsid w:val="00AB6CA7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36">
    <w:name w:val="Body Text Indent 3"/>
    <w:basedOn w:val="a"/>
    <w:link w:val="37"/>
    <w:uiPriority w:val="99"/>
    <w:rsid w:val="00AB6CA7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AB6C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B6CA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numbering" w:customStyle="1" w:styleId="2a">
    <w:name w:val="Нет списка2"/>
    <w:next w:val="a2"/>
    <w:uiPriority w:val="99"/>
    <w:semiHidden/>
    <w:unhideWhenUsed/>
    <w:rsid w:val="00A51BD2"/>
  </w:style>
  <w:style w:type="table" w:customStyle="1" w:styleId="2b">
    <w:name w:val="Сетка таблицы2"/>
    <w:basedOn w:val="a1"/>
    <w:next w:val="a5"/>
    <w:uiPriority w:val="99"/>
    <w:rsid w:val="00A51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Подраздел"/>
    <w:basedOn w:val="a"/>
    <w:uiPriority w:val="99"/>
    <w:semiHidden/>
    <w:rsid w:val="00A51BD2"/>
    <w:pPr>
      <w:suppressAutoHyphens/>
      <w:autoSpaceDE/>
      <w:autoSpaceDN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f1">
    <w:name w:val="TOC Heading"/>
    <w:basedOn w:val="10"/>
    <w:next w:val="a"/>
    <w:uiPriority w:val="99"/>
    <w:qFormat/>
    <w:rsid w:val="00A51BD2"/>
    <w:pPr>
      <w:keepLines/>
      <w:autoSpaceDE/>
      <w:autoSpaceDN/>
      <w:spacing w:before="480" w:line="276" w:lineRule="auto"/>
      <w:outlineLvl w:val="9"/>
    </w:pPr>
    <w:rPr>
      <w:rFonts w:ascii="Cambria" w:hAnsi="Cambria"/>
      <w:color w:val="365F91"/>
      <w:sz w:val="28"/>
      <w:lang w:eastAsia="en-US"/>
    </w:rPr>
  </w:style>
  <w:style w:type="paragraph" w:styleId="38">
    <w:name w:val="toc 3"/>
    <w:basedOn w:val="a"/>
    <w:next w:val="a"/>
    <w:autoRedefine/>
    <w:uiPriority w:val="99"/>
    <w:rsid w:val="00A51BD2"/>
    <w:pPr>
      <w:autoSpaceDE/>
      <w:autoSpaceDN/>
      <w:ind w:left="240"/>
    </w:pPr>
    <w:rPr>
      <w:rFonts w:ascii="Calibri" w:hAnsi="Calibri"/>
    </w:rPr>
  </w:style>
  <w:style w:type="paragraph" w:styleId="2c">
    <w:name w:val="toc 2"/>
    <w:basedOn w:val="a"/>
    <w:next w:val="a"/>
    <w:autoRedefine/>
    <w:uiPriority w:val="99"/>
    <w:rsid w:val="00A51BD2"/>
    <w:pPr>
      <w:autoSpaceDE/>
      <w:autoSpaceDN/>
      <w:spacing w:before="240"/>
    </w:pPr>
    <w:rPr>
      <w:rFonts w:ascii="Calibri" w:hAnsi="Calibri"/>
      <w:b/>
      <w:bCs/>
    </w:rPr>
  </w:style>
  <w:style w:type="paragraph" w:styleId="41">
    <w:name w:val="toc 4"/>
    <w:basedOn w:val="a"/>
    <w:next w:val="a"/>
    <w:autoRedefine/>
    <w:uiPriority w:val="99"/>
    <w:rsid w:val="00A51BD2"/>
    <w:pPr>
      <w:autoSpaceDE/>
      <w:autoSpaceDN/>
      <w:ind w:left="480"/>
    </w:pPr>
    <w:rPr>
      <w:rFonts w:ascii="Calibri" w:hAnsi="Calibri"/>
    </w:rPr>
  </w:style>
  <w:style w:type="paragraph" w:styleId="5">
    <w:name w:val="toc 5"/>
    <w:basedOn w:val="a"/>
    <w:next w:val="a"/>
    <w:autoRedefine/>
    <w:uiPriority w:val="99"/>
    <w:rsid w:val="00A51BD2"/>
    <w:pPr>
      <w:autoSpaceDE/>
      <w:autoSpaceDN/>
      <w:ind w:left="720"/>
    </w:pPr>
    <w:rPr>
      <w:rFonts w:ascii="Calibri" w:hAnsi="Calibri"/>
    </w:rPr>
  </w:style>
  <w:style w:type="paragraph" w:styleId="61">
    <w:name w:val="toc 6"/>
    <w:basedOn w:val="a"/>
    <w:next w:val="a"/>
    <w:autoRedefine/>
    <w:uiPriority w:val="99"/>
    <w:rsid w:val="00A51BD2"/>
    <w:pPr>
      <w:autoSpaceDE/>
      <w:autoSpaceDN/>
      <w:ind w:left="960"/>
    </w:pPr>
    <w:rPr>
      <w:rFonts w:ascii="Calibri" w:hAnsi="Calibri"/>
    </w:rPr>
  </w:style>
  <w:style w:type="paragraph" w:styleId="71">
    <w:name w:val="toc 7"/>
    <w:basedOn w:val="a"/>
    <w:next w:val="a"/>
    <w:autoRedefine/>
    <w:uiPriority w:val="99"/>
    <w:rsid w:val="00A51BD2"/>
    <w:pPr>
      <w:autoSpaceDE/>
      <w:autoSpaceDN/>
      <w:ind w:left="1200"/>
    </w:pPr>
    <w:rPr>
      <w:rFonts w:ascii="Calibri" w:hAnsi="Calibri"/>
    </w:rPr>
  </w:style>
  <w:style w:type="paragraph" w:styleId="81">
    <w:name w:val="toc 8"/>
    <w:basedOn w:val="a"/>
    <w:next w:val="a"/>
    <w:autoRedefine/>
    <w:uiPriority w:val="99"/>
    <w:rsid w:val="00A51BD2"/>
    <w:pPr>
      <w:autoSpaceDE/>
      <w:autoSpaceDN/>
      <w:ind w:left="1440"/>
    </w:pPr>
    <w:rPr>
      <w:rFonts w:ascii="Calibri" w:hAnsi="Calibri"/>
    </w:rPr>
  </w:style>
  <w:style w:type="paragraph" w:styleId="91">
    <w:name w:val="toc 9"/>
    <w:basedOn w:val="a"/>
    <w:next w:val="a"/>
    <w:autoRedefine/>
    <w:uiPriority w:val="99"/>
    <w:rsid w:val="00A51BD2"/>
    <w:pPr>
      <w:autoSpaceDE/>
      <w:autoSpaceDN/>
      <w:ind w:left="1680"/>
    </w:pPr>
    <w:rPr>
      <w:rFonts w:ascii="Calibri" w:hAnsi="Calibri"/>
    </w:rPr>
  </w:style>
  <w:style w:type="paragraph" w:customStyle="1" w:styleId="Default">
    <w:name w:val="Default"/>
    <w:uiPriority w:val="99"/>
    <w:rsid w:val="000F3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60C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0C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WW8Num3z1">
    <w:name w:val="WW8Num3z1"/>
    <w:rsid w:val="00C60CBB"/>
    <w:rPr>
      <w:rFonts w:ascii="Courier New" w:hAnsi="Courier New" w:cs="Courier New"/>
    </w:rPr>
  </w:style>
  <w:style w:type="character" w:customStyle="1" w:styleId="WW8Num3z2">
    <w:name w:val="WW8Num3z2"/>
    <w:rsid w:val="00C60CBB"/>
    <w:rPr>
      <w:rFonts w:ascii="Wingdings" w:hAnsi="Wingdings" w:cs="Wingdings"/>
    </w:rPr>
  </w:style>
  <w:style w:type="character" w:customStyle="1" w:styleId="WW8Num3z3">
    <w:name w:val="WW8Num3z3"/>
    <w:rsid w:val="00C60CBB"/>
    <w:rPr>
      <w:rFonts w:ascii="Symbol" w:hAnsi="Symbol" w:cs="Symbol"/>
    </w:rPr>
  </w:style>
  <w:style w:type="character" w:customStyle="1" w:styleId="WW8Num4z0">
    <w:name w:val="WW8Num4z0"/>
    <w:rsid w:val="00C60CBB"/>
    <w:rPr>
      <w:rFonts w:ascii="Symbol" w:hAnsi="Symbol" w:cs="Symbol"/>
    </w:rPr>
  </w:style>
  <w:style w:type="character" w:customStyle="1" w:styleId="WW8Num5z0">
    <w:name w:val="WW8Num5z0"/>
    <w:rsid w:val="00C60CBB"/>
    <w:rPr>
      <w:rFonts w:ascii="Arial" w:hAnsi="Arial" w:cs="Arial"/>
    </w:rPr>
  </w:style>
  <w:style w:type="character" w:customStyle="1" w:styleId="WW8Num6z0">
    <w:name w:val="WW8Num6z0"/>
    <w:rsid w:val="00C60CBB"/>
    <w:rPr>
      <w:rFonts w:ascii="Symbol" w:hAnsi="Symbol" w:cs="Symbol"/>
    </w:rPr>
  </w:style>
  <w:style w:type="character" w:customStyle="1" w:styleId="WW8Num9z0">
    <w:name w:val="WW8Num9z0"/>
    <w:rsid w:val="00C60CBB"/>
    <w:rPr>
      <w:rFonts w:ascii="Arial" w:hAnsi="Arial" w:cs="Arial"/>
    </w:rPr>
  </w:style>
  <w:style w:type="character" w:customStyle="1" w:styleId="WW-Absatz-Standardschriftart1111111111">
    <w:name w:val="WW-Absatz-Standardschriftart1111111111"/>
    <w:rsid w:val="00C60CBB"/>
  </w:style>
  <w:style w:type="character" w:customStyle="1" w:styleId="WW-Absatz-Standardschriftart11111111111">
    <w:name w:val="WW-Absatz-Standardschriftart11111111111"/>
    <w:rsid w:val="00C60CBB"/>
  </w:style>
  <w:style w:type="character" w:customStyle="1" w:styleId="WW-Absatz-Standardschriftart111111111111">
    <w:name w:val="WW-Absatz-Standardschriftart111111111111"/>
    <w:rsid w:val="00C60CBB"/>
  </w:style>
  <w:style w:type="character" w:customStyle="1" w:styleId="WW-Absatz-Standardschriftart1111111111111">
    <w:name w:val="WW-Absatz-Standardschriftart1111111111111"/>
    <w:rsid w:val="00C60CBB"/>
  </w:style>
  <w:style w:type="character" w:customStyle="1" w:styleId="WW-Absatz-Standardschriftart11111111111111">
    <w:name w:val="WW-Absatz-Standardschriftart11111111111111"/>
    <w:rsid w:val="00C60CBB"/>
  </w:style>
  <w:style w:type="character" w:customStyle="1" w:styleId="WW-Absatz-Standardschriftart111111111111111">
    <w:name w:val="WW-Absatz-Standardschriftart111111111111111"/>
    <w:rsid w:val="00C60CBB"/>
  </w:style>
  <w:style w:type="character" w:customStyle="1" w:styleId="WW-Absatz-Standardschriftart1111111111111111">
    <w:name w:val="WW-Absatz-Standardschriftart1111111111111111"/>
    <w:rsid w:val="00C60CBB"/>
  </w:style>
  <w:style w:type="character" w:customStyle="1" w:styleId="WW-Absatz-Standardschriftart11111111111111111">
    <w:name w:val="WW-Absatz-Standardschriftart11111111111111111"/>
    <w:rsid w:val="00C60CBB"/>
  </w:style>
  <w:style w:type="character" w:customStyle="1" w:styleId="WW-Absatz-Standardschriftart111111111111111111">
    <w:name w:val="WW-Absatz-Standardschriftart111111111111111111"/>
    <w:rsid w:val="00C60CBB"/>
  </w:style>
  <w:style w:type="character" w:customStyle="1" w:styleId="WW-Absatz-Standardschriftart1111111111111111111">
    <w:name w:val="WW-Absatz-Standardschriftart1111111111111111111"/>
    <w:rsid w:val="00C60CBB"/>
  </w:style>
  <w:style w:type="character" w:customStyle="1" w:styleId="WW-Absatz-Standardschriftart11111111111111111111">
    <w:name w:val="WW-Absatz-Standardschriftart11111111111111111111"/>
    <w:rsid w:val="00C60CBB"/>
  </w:style>
  <w:style w:type="character" w:customStyle="1" w:styleId="WW-Absatz-Standardschriftart111111111111111111111">
    <w:name w:val="WW-Absatz-Standardschriftart111111111111111111111"/>
    <w:rsid w:val="00C60CBB"/>
  </w:style>
  <w:style w:type="character" w:customStyle="1" w:styleId="WW-Absatz-Standardschriftart1111111111111111111111">
    <w:name w:val="WW-Absatz-Standardschriftart1111111111111111111111"/>
    <w:rsid w:val="00C60CBB"/>
  </w:style>
  <w:style w:type="character" w:customStyle="1" w:styleId="WW-Absatz-Standardschriftart11111111111111111111111">
    <w:name w:val="WW-Absatz-Standardschriftart11111111111111111111111"/>
    <w:rsid w:val="00C60CBB"/>
  </w:style>
  <w:style w:type="character" w:customStyle="1" w:styleId="WW-Absatz-Standardschriftart111111111111111111111111">
    <w:name w:val="WW-Absatz-Standardschriftart111111111111111111111111"/>
    <w:rsid w:val="00C60CBB"/>
  </w:style>
  <w:style w:type="character" w:customStyle="1" w:styleId="50">
    <w:name w:val="Основной шрифт абзаца5"/>
    <w:rsid w:val="00C60CBB"/>
  </w:style>
  <w:style w:type="character" w:customStyle="1" w:styleId="WW8Num1zfalse">
    <w:name w:val="WW8Num1zfalse"/>
    <w:rsid w:val="00C60CBB"/>
  </w:style>
  <w:style w:type="character" w:customStyle="1" w:styleId="WW8Num1ztrue">
    <w:name w:val="WW8Num1ztrue"/>
    <w:rsid w:val="00C60CBB"/>
  </w:style>
  <w:style w:type="character" w:customStyle="1" w:styleId="WW-WW8Num1ztrue">
    <w:name w:val="WW-WW8Num1ztrue"/>
    <w:rsid w:val="00C60CBB"/>
  </w:style>
  <w:style w:type="character" w:customStyle="1" w:styleId="WW-WW8Num1ztrue1">
    <w:name w:val="WW-WW8Num1ztrue1"/>
    <w:rsid w:val="00C60CBB"/>
  </w:style>
  <w:style w:type="character" w:customStyle="1" w:styleId="WW-WW8Num1ztrue12">
    <w:name w:val="WW-WW8Num1ztrue12"/>
    <w:rsid w:val="00C60CBB"/>
  </w:style>
  <w:style w:type="character" w:customStyle="1" w:styleId="WW-WW8Num1ztrue123">
    <w:name w:val="WW-WW8Num1ztrue123"/>
    <w:rsid w:val="00C60CBB"/>
  </w:style>
  <w:style w:type="character" w:customStyle="1" w:styleId="WW-WW8Num1ztrue1234">
    <w:name w:val="WW-WW8Num1ztrue1234"/>
    <w:rsid w:val="00C60CBB"/>
  </w:style>
  <w:style w:type="character" w:customStyle="1" w:styleId="WW-WW8Num1ztrue12345">
    <w:name w:val="WW-WW8Num1ztrue12345"/>
    <w:rsid w:val="00C60CBB"/>
  </w:style>
  <w:style w:type="character" w:customStyle="1" w:styleId="WW-WW8Num1ztrue123456">
    <w:name w:val="WW-WW8Num1ztrue123456"/>
    <w:rsid w:val="00C60CBB"/>
  </w:style>
  <w:style w:type="character" w:customStyle="1" w:styleId="WW8Num7ztrue">
    <w:name w:val="WW8Num7ztrue"/>
    <w:rsid w:val="00C60CBB"/>
  </w:style>
  <w:style w:type="character" w:customStyle="1" w:styleId="WW-WW8Num7ztrue">
    <w:name w:val="WW-WW8Num7ztrue"/>
    <w:rsid w:val="00C60CBB"/>
  </w:style>
  <w:style w:type="character" w:customStyle="1" w:styleId="WW-WW8Num7ztrue1">
    <w:name w:val="WW-WW8Num7ztrue1"/>
    <w:rsid w:val="00C60CBB"/>
  </w:style>
  <w:style w:type="character" w:customStyle="1" w:styleId="WW-WW8Num7ztrue12">
    <w:name w:val="WW-WW8Num7ztrue12"/>
    <w:rsid w:val="00C60CBB"/>
  </w:style>
  <w:style w:type="character" w:customStyle="1" w:styleId="WW-WW8Num7ztrue123">
    <w:name w:val="WW-WW8Num7ztrue123"/>
    <w:rsid w:val="00C60CBB"/>
  </w:style>
  <w:style w:type="character" w:customStyle="1" w:styleId="WW-WW8Num7ztrue1234">
    <w:name w:val="WW-WW8Num7ztrue1234"/>
    <w:rsid w:val="00C60CBB"/>
  </w:style>
  <w:style w:type="character" w:customStyle="1" w:styleId="WW-WW8Num7ztrue12345">
    <w:name w:val="WW-WW8Num7ztrue12345"/>
    <w:rsid w:val="00C60CBB"/>
  </w:style>
  <w:style w:type="character" w:customStyle="1" w:styleId="WW-WW8Num7ztrue123456">
    <w:name w:val="WW-WW8Num7ztrue123456"/>
    <w:rsid w:val="00C60CBB"/>
  </w:style>
  <w:style w:type="character" w:customStyle="1" w:styleId="WW8Num8ztrue">
    <w:name w:val="WW8Num8ztrue"/>
    <w:rsid w:val="00C60CBB"/>
  </w:style>
  <w:style w:type="character" w:customStyle="1" w:styleId="WW-WW8Num8ztrue">
    <w:name w:val="WW-WW8Num8ztrue"/>
    <w:rsid w:val="00C60CBB"/>
  </w:style>
  <w:style w:type="character" w:customStyle="1" w:styleId="WW-WW8Num8ztrue1">
    <w:name w:val="WW-WW8Num8ztrue1"/>
    <w:rsid w:val="00C60CBB"/>
  </w:style>
  <w:style w:type="character" w:customStyle="1" w:styleId="WW-WW8Num8ztrue12">
    <w:name w:val="WW-WW8Num8ztrue12"/>
    <w:rsid w:val="00C60CBB"/>
  </w:style>
  <w:style w:type="character" w:customStyle="1" w:styleId="WW-WW8Num8ztrue123">
    <w:name w:val="WW-WW8Num8ztrue123"/>
    <w:rsid w:val="00C60CBB"/>
  </w:style>
  <w:style w:type="character" w:customStyle="1" w:styleId="WW-WW8Num8ztrue1234">
    <w:name w:val="WW-WW8Num8ztrue1234"/>
    <w:rsid w:val="00C60CBB"/>
  </w:style>
  <w:style w:type="character" w:customStyle="1" w:styleId="WW-WW8Num8ztrue12345">
    <w:name w:val="WW-WW8Num8ztrue12345"/>
    <w:rsid w:val="00C60CBB"/>
  </w:style>
  <w:style w:type="character" w:customStyle="1" w:styleId="WW-WW8Num8ztrue123456">
    <w:name w:val="WW-WW8Num8ztrue123456"/>
    <w:rsid w:val="00C60CBB"/>
  </w:style>
  <w:style w:type="character" w:customStyle="1" w:styleId="WW8Num9ztrue">
    <w:name w:val="WW8Num9ztrue"/>
    <w:rsid w:val="00C60CBB"/>
  </w:style>
  <w:style w:type="character" w:customStyle="1" w:styleId="WW-WW8Num9ztrue">
    <w:name w:val="WW-WW8Num9ztrue"/>
    <w:rsid w:val="00C60CBB"/>
  </w:style>
  <w:style w:type="character" w:customStyle="1" w:styleId="WW-WW8Num9ztrue1">
    <w:name w:val="WW-WW8Num9ztrue1"/>
    <w:rsid w:val="00C60CBB"/>
  </w:style>
  <w:style w:type="character" w:customStyle="1" w:styleId="WW-WW8Num9ztrue12">
    <w:name w:val="WW-WW8Num9ztrue12"/>
    <w:rsid w:val="00C60CBB"/>
  </w:style>
  <w:style w:type="character" w:customStyle="1" w:styleId="WW-WW8Num9ztrue123">
    <w:name w:val="WW-WW8Num9ztrue123"/>
    <w:rsid w:val="00C60CBB"/>
  </w:style>
  <w:style w:type="character" w:customStyle="1" w:styleId="WW-WW8Num9ztrue1234">
    <w:name w:val="WW-WW8Num9ztrue1234"/>
    <w:rsid w:val="00C60CBB"/>
  </w:style>
  <w:style w:type="character" w:customStyle="1" w:styleId="WW-WW8Num9ztrue12345">
    <w:name w:val="WW-WW8Num9ztrue12345"/>
    <w:rsid w:val="00C60CBB"/>
  </w:style>
  <w:style w:type="character" w:customStyle="1" w:styleId="WW-WW8Num9ztrue123456">
    <w:name w:val="WW-WW8Num9ztrue123456"/>
    <w:rsid w:val="00C60CBB"/>
  </w:style>
  <w:style w:type="character" w:customStyle="1" w:styleId="42">
    <w:name w:val="Основной шрифт абзаца4"/>
    <w:rsid w:val="00C60CBB"/>
  </w:style>
  <w:style w:type="character" w:customStyle="1" w:styleId="WW-Absatz-Standardschriftart1111111111111111111111111">
    <w:name w:val="WW-Absatz-Standardschriftart1111111111111111111111111"/>
    <w:rsid w:val="00C60CBB"/>
  </w:style>
  <w:style w:type="character" w:customStyle="1" w:styleId="WW-Absatz-Standardschriftart11111111111111111111111111">
    <w:name w:val="WW-Absatz-Standardschriftart11111111111111111111111111"/>
    <w:rsid w:val="00C60CBB"/>
  </w:style>
  <w:style w:type="character" w:customStyle="1" w:styleId="WW-Absatz-Standardschriftart111111111111111111111111111">
    <w:name w:val="WW-Absatz-Standardschriftart111111111111111111111111111"/>
    <w:rsid w:val="00C60CBB"/>
  </w:style>
  <w:style w:type="character" w:customStyle="1" w:styleId="WW-Absatz-Standardschriftart1111111111111111111111111111">
    <w:name w:val="WW-Absatz-Standardschriftart1111111111111111111111111111"/>
    <w:rsid w:val="00C60CBB"/>
  </w:style>
  <w:style w:type="character" w:customStyle="1" w:styleId="WW-Absatz-Standardschriftart11111111111111111111111111111">
    <w:name w:val="WW-Absatz-Standardschriftart11111111111111111111111111111"/>
    <w:rsid w:val="00C60CBB"/>
  </w:style>
  <w:style w:type="character" w:customStyle="1" w:styleId="WW-Absatz-Standardschriftart111111111111111111111111111111">
    <w:name w:val="WW-Absatz-Standardschriftart111111111111111111111111111111"/>
    <w:rsid w:val="00C60CBB"/>
  </w:style>
  <w:style w:type="character" w:customStyle="1" w:styleId="WW-Absatz-Standardschriftart1111111111111111111111111111111">
    <w:name w:val="WW-Absatz-Standardschriftart1111111111111111111111111111111"/>
    <w:rsid w:val="00C60CBB"/>
  </w:style>
  <w:style w:type="character" w:customStyle="1" w:styleId="WW8Num10z0">
    <w:name w:val="WW8Num10z0"/>
    <w:rsid w:val="00C60CBB"/>
    <w:rPr>
      <w:rFonts w:ascii="Symbol" w:hAnsi="Symbol" w:cs="Symbol"/>
    </w:rPr>
  </w:style>
  <w:style w:type="character" w:customStyle="1" w:styleId="WW8Num11z0">
    <w:name w:val="WW8Num11z0"/>
    <w:rsid w:val="00C60CBB"/>
    <w:rPr>
      <w:rFonts w:ascii="Symbol" w:hAnsi="Symbol" w:cs="Symbol"/>
    </w:rPr>
  </w:style>
  <w:style w:type="character" w:customStyle="1" w:styleId="WW-Absatz-Standardschriftart11111111111111111111111111111111">
    <w:name w:val="WW-Absatz-Standardschriftart11111111111111111111111111111111"/>
    <w:rsid w:val="00C60CBB"/>
  </w:style>
  <w:style w:type="character" w:customStyle="1" w:styleId="WW-Absatz-Standardschriftart111111111111111111111111111111111">
    <w:name w:val="WW-Absatz-Standardschriftart111111111111111111111111111111111"/>
    <w:rsid w:val="00C60CBB"/>
  </w:style>
  <w:style w:type="character" w:customStyle="1" w:styleId="WW-Absatz-Standardschriftart1111111111111111111111111111111111">
    <w:name w:val="WW-Absatz-Standardschriftart1111111111111111111111111111111111"/>
    <w:rsid w:val="00C60CBB"/>
  </w:style>
  <w:style w:type="character" w:customStyle="1" w:styleId="WW-Absatz-Standardschriftart11111111111111111111111111111111111">
    <w:name w:val="WW-Absatz-Standardschriftart11111111111111111111111111111111111"/>
    <w:rsid w:val="00C60CBB"/>
  </w:style>
  <w:style w:type="character" w:customStyle="1" w:styleId="WW-Absatz-Standardschriftart111111111111111111111111111111111111">
    <w:name w:val="WW-Absatz-Standardschriftart111111111111111111111111111111111111"/>
    <w:rsid w:val="00C60CBB"/>
  </w:style>
  <w:style w:type="character" w:customStyle="1" w:styleId="WW-Absatz-Standardschriftart1111111111111111111111111111111111111">
    <w:name w:val="WW-Absatz-Standardschriftart1111111111111111111111111111111111111"/>
    <w:rsid w:val="00C60CBB"/>
  </w:style>
  <w:style w:type="character" w:customStyle="1" w:styleId="WW8Num4z1">
    <w:name w:val="WW8Num4z1"/>
    <w:rsid w:val="00C60CBB"/>
    <w:rPr>
      <w:rFonts w:ascii="Courier New" w:hAnsi="Courier New" w:cs="Courier New"/>
    </w:rPr>
  </w:style>
  <w:style w:type="character" w:customStyle="1" w:styleId="WW8Num4z2">
    <w:name w:val="WW8Num4z2"/>
    <w:rsid w:val="00C60CBB"/>
    <w:rPr>
      <w:rFonts w:ascii="Wingdings" w:hAnsi="Wingdings" w:cs="Wingdings"/>
    </w:rPr>
  </w:style>
  <w:style w:type="character" w:customStyle="1" w:styleId="WW8Num4z3">
    <w:name w:val="WW8Num4z3"/>
    <w:rsid w:val="00C60CBB"/>
    <w:rPr>
      <w:rFonts w:ascii="Symbol" w:hAnsi="Symbol" w:cs="Symbol"/>
    </w:rPr>
  </w:style>
  <w:style w:type="character" w:customStyle="1" w:styleId="WW-Absatz-Standardschriftart11111111111111111111111111111111111111">
    <w:name w:val="WW-Absatz-Standardschriftart11111111111111111111111111111111111111"/>
    <w:rsid w:val="00C60CBB"/>
  </w:style>
  <w:style w:type="character" w:customStyle="1" w:styleId="WW-Absatz-Standardschriftart111111111111111111111111111111111111111">
    <w:name w:val="WW-Absatz-Standardschriftart111111111111111111111111111111111111111"/>
    <w:rsid w:val="00C60CBB"/>
  </w:style>
  <w:style w:type="character" w:customStyle="1" w:styleId="WW-Absatz-Standardschriftart1111111111111111111111111111111111111111">
    <w:name w:val="WW-Absatz-Standardschriftart1111111111111111111111111111111111111111"/>
    <w:rsid w:val="00C60CBB"/>
  </w:style>
  <w:style w:type="character" w:customStyle="1" w:styleId="WW-Absatz-Standardschriftart11111111111111111111111111111111111111111">
    <w:name w:val="WW-Absatz-Standardschriftart11111111111111111111111111111111111111111"/>
    <w:rsid w:val="00C60CBB"/>
  </w:style>
  <w:style w:type="character" w:customStyle="1" w:styleId="WW-Absatz-Standardschriftart111111111111111111111111111111111111111111">
    <w:name w:val="WW-Absatz-Standardschriftart111111111111111111111111111111111111111111"/>
    <w:rsid w:val="00C60CBB"/>
  </w:style>
  <w:style w:type="character" w:customStyle="1" w:styleId="39">
    <w:name w:val="Основной шрифт абзаца3"/>
    <w:rsid w:val="00C60CBB"/>
  </w:style>
  <w:style w:type="character" w:customStyle="1" w:styleId="WW-Absatz-Standardschriftart1111111111111111111111111111111111111111111">
    <w:name w:val="WW-Absatz-Standardschriftart1111111111111111111111111111111111111111111"/>
    <w:rsid w:val="00C60CBB"/>
  </w:style>
  <w:style w:type="character" w:customStyle="1" w:styleId="WW-Absatz-Standardschriftart11111111111111111111111111111111111111111111">
    <w:name w:val="WW-Absatz-Standardschriftart11111111111111111111111111111111111111111111"/>
    <w:rsid w:val="00C60CBB"/>
  </w:style>
  <w:style w:type="character" w:customStyle="1" w:styleId="WW-Absatz-Standardschriftart111111111111111111111111111111111111111111111">
    <w:name w:val="WW-Absatz-Standardschriftart111111111111111111111111111111111111111111111"/>
    <w:rsid w:val="00C60CBB"/>
  </w:style>
  <w:style w:type="character" w:customStyle="1" w:styleId="WW-Absatz-Standardschriftart1111111111111111111111111111111111111111111111">
    <w:name w:val="WW-Absatz-Standardschriftart1111111111111111111111111111111111111111111111"/>
    <w:rsid w:val="00C60CBB"/>
  </w:style>
  <w:style w:type="character" w:customStyle="1" w:styleId="WW-Absatz-Standardschriftart11111111111111111111111111111111111111111111111">
    <w:name w:val="WW-Absatz-Standardschriftart11111111111111111111111111111111111111111111111"/>
    <w:rsid w:val="00C60CBB"/>
  </w:style>
  <w:style w:type="character" w:customStyle="1" w:styleId="2d">
    <w:name w:val="Основной шрифт абзаца2"/>
    <w:rsid w:val="00C60CBB"/>
  </w:style>
  <w:style w:type="character" w:customStyle="1" w:styleId="WW-Absatz-Standardschriftart111111111111111111111111111111111111111111111111">
    <w:name w:val="WW-Absatz-Standardschriftart111111111111111111111111111111111111111111111111"/>
    <w:rsid w:val="00C60CBB"/>
  </w:style>
  <w:style w:type="character" w:customStyle="1" w:styleId="WW-Absatz-Standardschriftart1111111111111111111111111111111111111111111111111">
    <w:name w:val="WW-Absatz-Standardschriftart1111111111111111111111111111111111111111111111111"/>
    <w:rsid w:val="00C60C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60C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60C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60C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60C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60C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60C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60C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60C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60CBB"/>
  </w:style>
  <w:style w:type="character" w:customStyle="1" w:styleId="WW8Num5z1">
    <w:name w:val="WW8Num5z1"/>
    <w:rsid w:val="00C60CBB"/>
    <w:rPr>
      <w:rFonts w:ascii="Courier New" w:hAnsi="Courier New" w:cs="Courier New"/>
    </w:rPr>
  </w:style>
  <w:style w:type="character" w:customStyle="1" w:styleId="WW8Num5z2">
    <w:name w:val="WW8Num5z2"/>
    <w:rsid w:val="00C60CBB"/>
    <w:rPr>
      <w:rFonts w:ascii="Wingdings" w:hAnsi="Wingdings" w:cs="Wingdings"/>
    </w:rPr>
  </w:style>
  <w:style w:type="character" w:customStyle="1" w:styleId="WW8Num5z3">
    <w:name w:val="WW8Num5z3"/>
    <w:rsid w:val="00C60CBB"/>
    <w:rPr>
      <w:rFonts w:ascii="Symbol" w:hAnsi="Symbol" w:cs="Symbol"/>
    </w:rPr>
  </w:style>
  <w:style w:type="character" w:customStyle="1" w:styleId="WW8Num6z1">
    <w:name w:val="WW8Num6z1"/>
    <w:rsid w:val="00C60CBB"/>
    <w:rPr>
      <w:rFonts w:ascii="Courier New" w:hAnsi="Courier New" w:cs="Courier New"/>
    </w:rPr>
  </w:style>
  <w:style w:type="character" w:customStyle="1" w:styleId="WW8Num6z2">
    <w:name w:val="WW8Num6z2"/>
    <w:rsid w:val="00C60CBB"/>
    <w:rPr>
      <w:rFonts w:ascii="Wingdings" w:hAnsi="Wingdings" w:cs="Wingdings"/>
    </w:rPr>
  </w:style>
  <w:style w:type="character" w:customStyle="1" w:styleId="WW8Num8z1">
    <w:name w:val="WW8Num8z1"/>
    <w:rsid w:val="00C60CBB"/>
    <w:rPr>
      <w:rFonts w:ascii="Courier New" w:hAnsi="Courier New" w:cs="Courier New"/>
    </w:rPr>
  </w:style>
  <w:style w:type="character" w:customStyle="1" w:styleId="WW8Num8z2">
    <w:name w:val="WW8Num8z2"/>
    <w:rsid w:val="00C60CBB"/>
    <w:rPr>
      <w:rFonts w:ascii="Wingdings" w:hAnsi="Wingdings" w:cs="Wingdings"/>
    </w:rPr>
  </w:style>
  <w:style w:type="character" w:customStyle="1" w:styleId="WW8Num8z3">
    <w:name w:val="WW8Num8z3"/>
    <w:rsid w:val="00C60CBB"/>
    <w:rPr>
      <w:rFonts w:ascii="Symbol" w:hAnsi="Symbol" w:cs="Symbol"/>
    </w:rPr>
  </w:style>
  <w:style w:type="character" w:customStyle="1" w:styleId="WW8Num9z1">
    <w:name w:val="WW8Num9z1"/>
    <w:rsid w:val="00C60CBB"/>
    <w:rPr>
      <w:rFonts w:ascii="Courier New" w:hAnsi="Courier New" w:cs="Courier New"/>
    </w:rPr>
  </w:style>
  <w:style w:type="character" w:customStyle="1" w:styleId="WW8Num9z2">
    <w:name w:val="WW8Num9z2"/>
    <w:rsid w:val="00C60CBB"/>
    <w:rPr>
      <w:rFonts w:ascii="Wingdings" w:hAnsi="Wingdings" w:cs="Wingdings"/>
    </w:rPr>
  </w:style>
  <w:style w:type="character" w:customStyle="1" w:styleId="WW8Num9z3">
    <w:name w:val="WW8Num9z3"/>
    <w:rsid w:val="00C60CBB"/>
    <w:rPr>
      <w:rFonts w:ascii="Symbol" w:hAnsi="Symbol" w:cs="Symbol"/>
    </w:rPr>
  </w:style>
  <w:style w:type="character" w:customStyle="1" w:styleId="WW8Num12z0">
    <w:name w:val="WW8Num12z0"/>
    <w:rsid w:val="00C60CBB"/>
    <w:rPr>
      <w:rFonts w:ascii="Symbol" w:hAnsi="Symbol" w:cs="Symbol"/>
    </w:rPr>
  </w:style>
  <w:style w:type="character" w:customStyle="1" w:styleId="WW8Num12z1">
    <w:name w:val="WW8Num12z1"/>
    <w:rsid w:val="00C60CBB"/>
    <w:rPr>
      <w:rFonts w:ascii="Courier New" w:hAnsi="Courier New" w:cs="Courier New"/>
    </w:rPr>
  </w:style>
  <w:style w:type="character" w:customStyle="1" w:styleId="WW8Num12z2">
    <w:name w:val="WW8Num12z2"/>
    <w:rsid w:val="00C60CBB"/>
    <w:rPr>
      <w:rFonts w:ascii="Wingdings" w:hAnsi="Wingdings" w:cs="Wingdings"/>
    </w:rPr>
  </w:style>
  <w:style w:type="character" w:customStyle="1" w:styleId="WW8Num13z0">
    <w:name w:val="WW8Num13z0"/>
    <w:rsid w:val="00C60CBB"/>
    <w:rPr>
      <w:rFonts w:ascii="Symbol" w:hAnsi="Symbol" w:cs="Symbol"/>
    </w:rPr>
  </w:style>
  <w:style w:type="character" w:customStyle="1" w:styleId="WW8Num14z0">
    <w:name w:val="WW8Num14z0"/>
    <w:rsid w:val="00C60CBB"/>
    <w:rPr>
      <w:rFonts w:ascii="Times New Roman" w:hAnsi="Times New Roman" w:cs="Times New Roman"/>
    </w:rPr>
  </w:style>
  <w:style w:type="character" w:customStyle="1" w:styleId="WW8Num16z0">
    <w:name w:val="WW8Num16z0"/>
    <w:rsid w:val="00C60CBB"/>
    <w:rPr>
      <w:rFonts w:ascii="Symbol" w:hAnsi="Symbol" w:cs="Symbol"/>
    </w:rPr>
  </w:style>
  <w:style w:type="character" w:customStyle="1" w:styleId="WW8Num16z1">
    <w:name w:val="WW8Num16z1"/>
    <w:rsid w:val="00C60CBB"/>
    <w:rPr>
      <w:rFonts w:ascii="Courier New" w:hAnsi="Courier New" w:cs="Courier New"/>
    </w:rPr>
  </w:style>
  <w:style w:type="character" w:customStyle="1" w:styleId="WW8Num16z2">
    <w:name w:val="WW8Num16z2"/>
    <w:rsid w:val="00C60CBB"/>
    <w:rPr>
      <w:rFonts w:ascii="Wingdings" w:hAnsi="Wingdings" w:cs="Wingdings"/>
    </w:rPr>
  </w:style>
  <w:style w:type="character" w:customStyle="1" w:styleId="WW8NumSt10z0">
    <w:name w:val="WW8NumSt10z0"/>
    <w:rsid w:val="00C60CBB"/>
    <w:rPr>
      <w:rFonts w:ascii="Arial" w:hAnsi="Arial" w:cs="Arial"/>
    </w:rPr>
  </w:style>
  <w:style w:type="character" w:customStyle="1" w:styleId="b-serp-urlitem">
    <w:name w:val="b-serp-url__item"/>
    <w:basedOn w:val="13"/>
    <w:rsid w:val="00C60CBB"/>
  </w:style>
  <w:style w:type="paragraph" w:customStyle="1" w:styleId="43">
    <w:name w:val="Название4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51">
    <w:name w:val="Указатель5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8">
    <w:name w:val="Название объекта1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3a">
    <w:name w:val="Название3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b">
    <w:name w:val="Указатель3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2e">
    <w:name w:val="Название2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f">
    <w:name w:val="Указатель2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9">
    <w:name w:val="Текст1"/>
    <w:basedOn w:val="a"/>
    <w:rsid w:val="00C60CBB"/>
    <w:pPr>
      <w:suppressAutoHyphens/>
      <w:autoSpaceDE/>
      <w:autoSpaceDN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C60CB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Mangal"/>
      <w:kern w:val="1"/>
      <w:sz w:val="21"/>
      <w:szCs w:val="24"/>
      <w:lang w:eastAsia="hi-IN" w:bidi="hi-IN"/>
    </w:rPr>
  </w:style>
  <w:style w:type="paragraph" w:customStyle="1" w:styleId="ConsPlusNonformat1">
    <w:name w:val="ConsPlusNonformat1"/>
    <w:next w:val="a"/>
    <w:rsid w:val="00C60CB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DocList">
    <w:name w:val="ConsPlusDocList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">
    <w:name w:val="ConsPlusCell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1">
    <w:name w:val="ConsPlusCell1"/>
    <w:rsid w:val="00C60CBB"/>
    <w:pPr>
      <w:widowControl w:val="0"/>
      <w:suppressAutoHyphens/>
      <w:spacing w:after="0" w:line="100" w:lineRule="atLeast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Standard"/>
    <w:rsid w:val="00C60CBB"/>
    <w:pPr>
      <w:suppressLineNumbers/>
    </w:pPr>
  </w:style>
  <w:style w:type="paragraph" w:customStyle="1" w:styleId="afff2">
    <w:name w:val="Стиль"/>
    <w:rsid w:val="00C60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c">
    <w:name w:val="Сетка таблицы3"/>
    <w:basedOn w:val="a1"/>
    <w:next w:val="a5"/>
    <w:uiPriority w:val="99"/>
    <w:rsid w:val="006F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437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H1,Document Header1,Заголов,Загол 2"/>
    <w:basedOn w:val="a"/>
    <w:next w:val="a"/>
    <w:link w:val="11"/>
    <w:uiPriority w:val="99"/>
    <w:qFormat/>
    <w:rsid w:val="007D47F2"/>
    <w:pPr>
      <w:keepNext/>
      <w:jc w:val="center"/>
      <w:outlineLvl w:val="0"/>
    </w:pPr>
    <w:rPr>
      <w:b/>
      <w:bCs/>
      <w:sz w:val="44"/>
      <w:szCs w:val="28"/>
    </w:rPr>
  </w:style>
  <w:style w:type="paragraph" w:styleId="2">
    <w:name w:val="heading 2"/>
    <w:aliases w:val="H2,Раздел,H21,Numbered text 3,h2,H22,H23,H24,H211,H25,H212,H221,H231,H241,H2111,H26,H213,H222,H232,H242,H2112,H27,H214,H28,H29,H210,H215,H216,H217,H218,H219,H220,H2110,H223,H2113,H224,H225,H226,H227,H228,H229,H230,H233,H234,H235,H2114,H236"/>
    <w:basedOn w:val="a"/>
    <w:next w:val="a"/>
    <w:link w:val="20"/>
    <w:qFormat/>
    <w:rsid w:val="007D47F2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47F2"/>
    <w:pPr>
      <w:keepNext/>
      <w:jc w:val="center"/>
      <w:outlineLvl w:val="2"/>
    </w:pPr>
    <w:rPr>
      <w:b/>
      <w:bCs/>
      <w:sz w:val="36"/>
      <w:szCs w:val="28"/>
    </w:rPr>
  </w:style>
  <w:style w:type="paragraph" w:styleId="4">
    <w:name w:val="heading 4"/>
    <w:basedOn w:val="a"/>
    <w:next w:val="a"/>
    <w:link w:val="40"/>
    <w:qFormat/>
    <w:rsid w:val="00AB6CA7"/>
    <w:pPr>
      <w:keepNext/>
      <w:widowControl w:val="0"/>
      <w:tabs>
        <w:tab w:val="num" w:pos="864"/>
      </w:tabs>
      <w:suppressAutoHyphens/>
      <w:autoSpaceDE/>
      <w:autoSpaceDN/>
      <w:ind w:left="864" w:hanging="864"/>
      <w:outlineLvl w:val="3"/>
    </w:pPr>
    <w:rPr>
      <w:rFonts w:eastAsia="Arial Unicode MS"/>
      <w:kern w:val="1"/>
      <w:sz w:val="28"/>
      <w:szCs w:val="24"/>
    </w:rPr>
  </w:style>
  <w:style w:type="paragraph" w:styleId="6">
    <w:name w:val="heading 6"/>
    <w:basedOn w:val="a"/>
    <w:next w:val="a"/>
    <w:link w:val="60"/>
    <w:unhideWhenUsed/>
    <w:qFormat/>
    <w:rsid w:val="00C60C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C60C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AB6CA7"/>
    <w:pPr>
      <w:keepNext/>
      <w:widowControl w:val="0"/>
      <w:tabs>
        <w:tab w:val="num" w:pos="1440"/>
      </w:tabs>
      <w:suppressAutoHyphens/>
      <w:autoSpaceDE/>
      <w:autoSpaceDN/>
      <w:ind w:left="1440" w:hanging="1440"/>
      <w:jc w:val="center"/>
      <w:outlineLvl w:val="7"/>
    </w:pPr>
    <w:rPr>
      <w:rFonts w:eastAsia="Arial Unicode MS"/>
      <w:b/>
      <w:kern w:val="1"/>
      <w:sz w:val="28"/>
      <w:szCs w:val="24"/>
    </w:rPr>
  </w:style>
  <w:style w:type="paragraph" w:styleId="9">
    <w:name w:val="heading 9"/>
    <w:basedOn w:val="a"/>
    <w:next w:val="a"/>
    <w:link w:val="90"/>
    <w:qFormat/>
    <w:rsid w:val="00AB6CA7"/>
    <w:pPr>
      <w:autoSpaceDE/>
      <w:autoSpaceDN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Document Header1 Знак,Заголов Знак,Загол 2 Знак"/>
    <w:basedOn w:val="a0"/>
    <w:link w:val="10"/>
    <w:uiPriority w:val="9"/>
    <w:rsid w:val="007D47F2"/>
    <w:rPr>
      <w:rFonts w:ascii="Times New Roman" w:eastAsia="Times New Roman" w:hAnsi="Times New Roman" w:cs="Times New Roman"/>
      <w:b/>
      <w:bCs/>
      <w:sz w:val="44"/>
      <w:szCs w:val="28"/>
      <w:lang w:eastAsia="ru-RU"/>
    </w:rPr>
  </w:style>
  <w:style w:type="character" w:customStyle="1" w:styleId="20">
    <w:name w:val="Заголовок 2 Знак"/>
    <w:aliases w:val="H2 Знак,Раздел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"/>
    <w:basedOn w:val="a0"/>
    <w:link w:val="2"/>
    <w:uiPriority w:val="9"/>
    <w:rsid w:val="007D47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7F2"/>
    <w:rPr>
      <w:rFonts w:ascii="Times New Roman" w:eastAsia="Times New Roman" w:hAnsi="Times New Roman" w:cs="Times New Roman"/>
      <w:b/>
      <w:bCs/>
      <w:sz w:val="36"/>
      <w:szCs w:val="28"/>
      <w:lang w:eastAsia="ru-RU"/>
    </w:rPr>
  </w:style>
  <w:style w:type="paragraph" w:styleId="a3">
    <w:name w:val="Balloon Text"/>
    <w:basedOn w:val="a"/>
    <w:link w:val="a4"/>
    <w:unhideWhenUsed/>
    <w:rsid w:val="007D4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47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D4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25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B6CA7"/>
    <w:rPr>
      <w:rFonts w:ascii="Times New Roman" w:eastAsia="Arial Unicode MS" w:hAnsi="Times New Roman" w:cs="Times New Roman"/>
      <w:b/>
      <w:kern w:val="1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B6CA7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6CA7"/>
  </w:style>
  <w:style w:type="character" w:customStyle="1" w:styleId="WW8Num2z0">
    <w:name w:val="WW8Num2z0"/>
    <w:rsid w:val="00AB6CA7"/>
    <w:rPr>
      <w:rFonts w:ascii="Symbol" w:hAnsi="Symbol"/>
    </w:rPr>
  </w:style>
  <w:style w:type="character" w:customStyle="1" w:styleId="WW8Num8z0">
    <w:name w:val="WW8Num8z0"/>
    <w:rsid w:val="00AB6CA7"/>
    <w:rPr>
      <w:rFonts w:ascii="OpenSymbol" w:hAnsi="OpenSymbol"/>
    </w:rPr>
  </w:style>
  <w:style w:type="character" w:customStyle="1" w:styleId="Absatz-Standardschriftart">
    <w:name w:val="Absatz-Standardschriftart"/>
    <w:rsid w:val="00AB6CA7"/>
  </w:style>
  <w:style w:type="character" w:customStyle="1" w:styleId="WW-Absatz-Standardschriftart">
    <w:name w:val="WW-Absatz-Standardschriftart"/>
    <w:rsid w:val="00AB6CA7"/>
  </w:style>
  <w:style w:type="character" w:customStyle="1" w:styleId="WW-Absatz-Standardschriftart1">
    <w:name w:val="WW-Absatz-Standardschriftart1"/>
    <w:rsid w:val="00AB6CA7"/>
  </w:style>
  <w:style w:type="character" w:customStyle="1" w:styleId="WW-Absatz-Standardschriftart11">
    <w:name w:val="WW-Absatz-Standardschriftart11"/>
    <w:rsid w:val="00AB6CA7"/>
  </w:style>
  <w:style w:type="character" w:customStyle="1" w:styleId="WW-Absatz-Standardschriftart111">
    <w:name w:val="WW-Absatz-Standardschriftart111"/>
    <w:rsid w:val="00AB6CA7"/>
  </w:style>
  <w:style w:type="character" w:customStyle="1" w:styleId="WW-Absatz-Standardschriftart1111">
    <w:name w:val="WW-Absatz-Standardschriftart1111"/>
    <w:rsid w:val="00AB6CA7"/>
  </w:style>
  <w:style w:type="character" w:customStyle="1" w:styleId="WW-Absatz-Standardschriftart11111">
    <w:name w:val="WW-Absatz-Standardschriftart11111"/>
    <w:rsid w:val="00AB6CA7"/>
  </w:style>
  <w:style w:type="character" w:customStyle="1" w:styleId="WW-Absatz-Standardschriftart111111">
    <w:name w:val="WW-Absatz-Standardschriftart111111"/>
    <w:rsid w:val="00AB6CA7"/>
  </w:style>
  <w:style w:type="character" w:customStyle="1" w:styleId="WW-Absatz-Standardschriftart1111111">
    <w:name w:val="WW-Absatz-Standardschriftart1111111"/>
    <w:rsid w:val="00AB6CA7"/>
  </w:style>
  <w:style w:type="character" w:customStyle="1" w:styleId="WW-Absatz-Standardschriftart11111111">
    <w:name w:val="WW-Absatz-Standardschriftart11111111"/>
    <w:rsid w:val="00AB6CA7"/>
  </w:style>
  <w:style w:type="character" w:customStyle="1" w:styleId="WW-Absatz-Standardschriftart111111111">
    <w:name w:val="WW-Absatz-Standardschriftart111111111"/>
    <w:rsid w:val="00AB6CA7"/>
  </w:style>
  <w:style w:type="character" w:styleId="ab">
    <w:name w:val="Hyperlink"/>
    <w:rsid w:val="00AB6CA7"/>
    <w:rPr>
      <w:color w:val="000080"/>
      <w:u w:val="single"/>
    </w:rPr>
  </w:style>
  <w:style w:type="character" w:customStyle="1" w:styleId="13">
    <w:name w:val="Основной шрифт абзаца1"/>
    <w:rsid w:val="00AB6CA7"/>
  </w:style>
  <w:style w:type="character" w:styleId="ac">
    <w:name w:val="Strong"/>
    <w:uiPriority w:val="99"/>
    <w:qFormat/>
    <w:rsid w:val="00AB6CA7"/>
    <w:rPr>
      <w:b/>
      <w:bCs/>
    </w:rPr>
  </w:style>
  <w:style w:type="character" w:customStyle="1" w:styleId="ad">
    <w:name w:val="Маркеры списка"/>
    <w:rsid w:val="00AB6CA7"/>
    <w:rPr>
      <w:rFonts w:ascii="OpenSymbol" w:eastAsia="OpenSymbol" w:hAnsi="OpenSymbol" w:cs="OpenSymbol"/>
    </w:rPr>
  </w:style>
  <w:style w:type="character" w:customStyle="1" w:styleId="WW8Num7z0">
    <w:name w:val="WW8Num7z0"/>
    <w:rsid w:val="00AB6CA7"/>
    <w:rPr>
      <w:rFonts w:ascii="Symbol" w:hAnsi="Symbol"/>
    </w:rPr>
  </w:style>
  <w:style w:type="character" w:styleId="ae">
    <w:name w:val="page number"/>
    <w:basedOn w:val="13"/>
    <w:rsid w:val="00AB6CA7"/>
  </w:style>
  <w:style w:type="character" w:customStyle="1" w:styleId="af">
    <w:name w:val="Символ сноски"/>
    <w:rsid w:val="00AB6CA7"/>
    <w:rPr>
      <w:vertAlign w:val="superscript"/>
    </w:rPr>
  </w:style>
  <w:style w:type="character" w:customStyle="1" w:styleId="WW8Num3z0">
    <w:name w:val="WW8Num3z0"/>
    <w:rsid w:val="00AB6CA7"/>
    <w:rPr>
      <w:rFonts w:ascii="OpenSymbol" w:hAnsi="OpenSymbol"/>
    </w:rPr>
  </w:style>
  <w:style w:type="character" w:customStyle="1" w:styleId="WW-">
    <w:name w:val="WW-Символ сноски"/>
    <w:rsid w:val="00AB6CA7"/>
  </w:style>
  <w:style w:type="character" w:customStyle="1" w:styleId="af0">
    <w:name w:val="Символ нумерации"/>
    <w:rsid w:val="00AB6CA7"/>
  </w:style>
  <w:style w:type="character" w:customStyle="1" w:styleId="af1">
    <w:name w:val="Символы концевой сноски"/>
    <w:rsid w:val="00AB6CA7"/>
    <w:rPr>
      <w:vertAlign w:val="superscript"/>
    </w:rPr>
  </w:style>
  <w:style w:type="character" w:customStyle="1" w:styleId="WW-0">
    <w:name w:val="WW-Символы концевой сноски"/>
    <w:rsid w:val="00AB6CA7"/>
  </w:style>
  <w:style w:type="character" w:styleId="af2">
    <w:name w:val="footnote reference"/>
    <w:semiHidden/>
    <w:rsid w:val="00AB6CA7"/>
    <w:rPr>
      <w:vertAlign w:val="superscript"/>
    </w:rPr>
  </w:style>
  <w:style w:type="character" w:styleId="af3">
    <w:name w:val="endnote reference"/>
    <w:semiHidden/>
    <w:rsid w:val="00AB6CA7"/>
    <w:rPr>
      <w:vertAlign w:val="superscript"/>
    </w:rPr>
  </w:style>
  <w:style w:type="paragraph" w:customStyle="1" w:styleId="af4">
    <w:name w:val="Заголовок"/>
    <w:basedOn w:val="a"/>
    <w:next w:val="af5"/>
    <w:rsid w:val="00AB6CA7"/>
    <w:pPr>
      <w:keepNext/>
      <w:widowControl w:val="0"/>
      <w:suppressAutoHyphens/>
      <w:autoSpaceDE/>
      <w:autoSpaceDN/>
      <w:spacing w:before="240" w:after="120"/>
    </w:pPr>
    <w:rPr>
      <w:rFonts w:ascii="Arial" w:eastAsia="Arial Unicode MS" w:hAnsi="Arial" w:cs="Tahoma"/>
      <w:kern w:val="1"/>
      <w:sz w:val="28"/>
      <w:szCs w:val="28"/>
    </w:rPr>
  </w:style>
  <w:style w:type="paragraph" w:styleId="af5">
    <w:name w:val="Body Text"/>
    <w:basedOn w:val="a"/>
    <w:link w:val="af6"/>
    <w:rsid w:val="00AB6CA7"/>
    <w:pPr>
      <w:widowControl w:val="0"/>
      <w:suppressAutoHyphens/>
      <w:autoSpaceDE/>
      <w:autoSpaceDN/>
      <w:spacing w:after="120"/>
    </w:pPr>
    <w:rPr>
      <w:rFonts w:eastAsia="Arial Unicode MS"/>
      <w:kern w:val="1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styleId="af7">
    <w:name w:val="List"/>
    <w:basedOn w:val="af5"/>
    <w:rsid w:val="00AB6CA7"/>
    <w:rPr>
      <w:rFonts w:cs="Tahoma"/>
      <w:sz w:val="24"/>
    </w:rPr>
  </w:style>
  <w:style w:type="paragraph" w:customStyle="1" w:styleId="14">
    <w:name w:val="Название1"/>
    <w:basedOn w:val="a"/>
    <w:rsid w:val="00AB6CA7"/>
    <w:pPr>
      <w:widowControl w:val="0"/>
      <w:suppressLineNumbers/>
      <w:suppressAutoHyphens/>
      <w:autoSpaceDE/>
      <w:autoSpaceDN/>
      <w:spacing w:before="120" w:after="120"/>
    </w:pPr>
    <w:rPr>
      <w:rFonts w:eastAsia="Arial Unicode MS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 w:cs="Tahoma"/>
      <w:kern w:val="1"/>
      <w:sz w:val="24"/>
      <w:szCs w:val="24"/>
    </w:rPr>
  </w:style>
  <w:style w:type="paragraph" w:styleId="af8">
    <w:name w:val="Subtitle"/>
    <w:basedOn w:val="a"/>
    <w:next w:val="af5"/>
    <w:link w:val="af9"/>
    <w:qFormat/>
    <w:rsid w:val="00AB6CA7"/>
    <w:pPr>
      <w:widowControl w:val="0"/>
      <w:suppressAutoHyphens/>
      <w:autoSpaceDE/>
      <w:autoSpaceDN/>
      <w:jc w:val="center"/>
    </w:pPr>
    <w:rPr>
      <w:rFonts w:eastAsia="Arial Unicode MS"/>
      <w:kern w:val="1"/>
      <w:sz w:val="28"/>
      <w:szCs w:val="24"/>
    </w:rPr>
  </w:style>
  <w:style w:type="character" w:customStyle="1" w:styleId="af9">
    <w:name w:val="Подзаголовок Знак"/>
    <w:basedOn w:val="a0"/>
    <w:link w:val="af8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afa">
    <w:name w:val="Содержимое таблицы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afb">
    <w:name w:val="Заголовок таблицы"/>
    <w:basedOn w:val="afa"/>
    <w:rsid w:val="00AB6CA7"/>
    <w:pPr>
      <w:jc w:val="center"/>
    </w:pPr>
    <w:rPr>
      <w:b/>
      <w:bCs/>
    </w:rPr>
  </w:style>
  <w:style w:type="paragraph" w:customStyle="1" w:styleId="31">
    <w:name w:val="Основной текст 31"/>
    <w:basedOn w:val="a"/>
    <w:rsid w:val="00AB6CA7"/>
    <w:pPr>
      <w:widowControl w:val="0"/>
      <w:suppressAutoHyphens/>
      <w:autoSpaceDE/>
      <w:autoSpaceDN/>
      <w:jc w:val="both"/>
    </w:pPr>
    <w:rPr>
      <w:rFonts w:eastAsia="Arial Unicode MS"/>
      <w:kern w:val="1"/>
      <w:sz w:val="28"/>
      <w:szCs w:val="24"/>
    </w:rPr>
  </w:style>
  <w:style w:type="paragraph" w:customStyle="1" w:styleId="ConsNormal">
    <w:name w:val="ConsNormal"/>
    <w:uiPriority w:val="99"/>
    <w:rsid w:val="00AB6CA7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AB6CA7"/>
    <w:pPr>
      <w:widowControl w:val="0"/>
      <w:suppressAutoHyphens/>
      <w:autoSpaceDE/>
      <w:autoSpaceDN/>
      <w:spacing w:after="120" w:line="480" w:lineRule="auto"/>
      <w:ind w:left="283"/>
    </w:pPr>
    <w:rPr>
      <w:rFonts w:eastAsia="Arial Unicode MS"/>
      <w:kern w:val="1"/>
      <w:sz w:val="28"/>
      <w:szCs w:val="24"/>
    </w:rPr>
  </w:style>
  <w:style w:type="paragraph" w:customStyle="1" w:styleId="32">
    <w:name w:val="Стиль3"/>
    <w:basedOn w:val="21"/>
    <w:rsid w:val="00AB6CA7"/>
    <w:pPr>
      <w:tabs>
        <w:tab w:val="num" w:pos="480"/>
      </w:tabs>
      <w:spacing w:after="0" w:line="240" w:lineRule="auto"/>
      <w:ind w:left="480" w:hanging="480"/>
      <w:jc w:val="both"/>
    </w:pPr>
    <w:rPr>
      <w:szCs w:val="20"/>
    </w:rPr>
  </w:style>
  <w:style w:type="paragraph" w:customStyle="1" w:styleId="210">
    <w:name w:val="Нумерованный список 21"/>
    <w:basedOn w:val="a"/>
    <w:rsid w:val="00AB6CA7"/>
    <w:pPr>
      <w:widowControl w:val="0"/>
      <w:tabs>
        <w:tab w:val="num" w:pos="643"/>
      </w:tabs>
      <w:suppressAutoHyphens/>
      <w:autoSpaceDE/>
      <w:autoSpaceDN/>
      <w:ind w:left="643" w:hanging="360"/>
    </w:pPr>
    <w:rPr>
      <w:rFonts w:eastAsia="Arial Unicode MS"/>
      <w:kern w:val="1"/>
      <w:sz w:val="28"/>
      <w:szCs w:val="24"/>
    </w:rPr>
  </w:style>
  <w:style w:type="paragraph" w:customStyle="1" w:styleId="22">
    <w:name w:val="Стиль2"/>
    <w:basedOn w:val="210"/>
    <w:uiPriority w:val="99"/>
    <w:rsid w:val="00AB6CA7"/>
    <w:pPr>
      <w:keepNext/>
      <w:keepLines/>
      <w:suppressLineNumbers/>
      <w:tabs>
        <w:tab w:val="clear" w:pos="643"/>
        <w:tab w:val="left" w:pos="12570"/>
        <w:tab w:val="left" w:pos="13299"/>
      </w:tabs>
      <w:spacing w:after="60"/>
      <w:ind w:left="1209" w:hanging="480"/>
      <w:jc w:val="both"/>
    </w:pPr>
    <w:rPr>
      <w:b/>
      <w:szCs w:val="20"/>
    </w:rPr>
  </w:style>
  <w:style w:type="paragraph" w:customStyle="1" w:styleId="ConsPlusNormal">
    <w:name w:val="ConsPlusNormal"/>
    <w:rsid w:val="00AB6C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footnote text"/>
    <w:basedOn w:val="a"/>
    <w:link w:val="afd"/>
    <w:semiHidden/>
    <w:rsid w:val="00AB6CA7"/>
    <w:pPr>
      <w:widowControl w:val="0"/>
      <w:suppressLineNumbers/>
      <w:suppressAutoHyphens/>
      <w:autoSpaceDE/>
      <w:autoSpaceDN/>
      <w:ind w:left="283" w:hanging="283"/>
    </w:pPr>
    <w:rPr>
      <w:rFonts w:eastAsia="Arial Unicode MS"/>
      <w:kern w:val="1"/>
    </w:rPr>
  </w:style>
  <w:style w:type="character" w:customStyle="1" w:styleId="afd">
    <w:name w:val="Текст сноски Знак"/>
    <w:basedOn w:val="a0"/>
    <w:link w:val="afc"/>
    <w:semiHidden/>
    <w:rsid w:val="00AB6CA7"/>
    <w:rPr>
      <w:rFonts w:ascii="Times New Roman" w:eastAsia="Arial Unicode MS" w:hAnsi="Times New Roman" w:cs="Times New Roman"/>
      <w:kern w:val="1"/>
      <w:sz w:val="20"/>
      <w:szCs w:val="20"/>
      <w:lang w:eastAsia="ru-RU"/>
    </w:rPr>
  </w:style>
  <w:style w:type="paragraph" w:customStyle="1" w:styleId="afe">
    <w:name w:val="текст сноски"/>
    <w:basedOn w:val="a"/>
    <w:rsid w:val="00AB6CA7"/>
    <w:pPr>
      <w:widowControl w:val="0"/>
      <w:suppressAutoHyphens/>
      <w:autoSpaceDE/>
      <w:autoSpaceDN/>
    </w:pPr>
    <w:rPr>
      <w:rFonts w:ascii="Gelvetsky 12pt" w:eastAsia="Arial Unicode MS" w:hAnsi="Gelvetsky 12pt"/>
      <w:kern w:val="1"/>
      <w:sz w:val="28"/>
      <w:lang w:val="en-US"/>
    </w:rPr>
  </w:style>
  <w:style w:type="paragraph" w:styleId="HTML">
    <w:name w:val="HTML Preformatted"/>
    <w:basedOn w:val="a"/>
    <w:link w:val="HTML0"/>
    <w:rsid w:val="00AB6CA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eastAsia="Arial Unicode MS" w:hAnsi="Courier New" w:cs="Courier New"/>
      <w:color w:val="000000"/>
      <w:kern w:val="1"/>
      <w:sz w:val="18"/>
      <w:szCs w:val="18"/>
    </w:rPr>
  </w:style>
  <w:style w:type="character" w:customStyle="1" w:styleId="HTML0">
    <w:name w:val="Стандартный HTML Знак"/>
    <w:basedOn w:val="a0"/>
    <w:link w:val="HTML"/>
    <w:rsid w:val="00AB6CA7"/>
    <w:rPr>
      <w:rFonts w:ascii="Courier New" w:eastAsia="Arial Unicode MS" w:hAnsi="Courier New" w:cs="Courier New"/>
      <w:color w:val="000000"/>
      <w:kern w:val="1"/>
      <w:sz w:val="18"/>
      <w:szCs w:val="18"/>
      <w:lang w:eastAsia="ru-RU"/>
    </w:rPr>
  </w:style>
  <w:style w:type="paragraph" w:styleId="aff">
    <w:name w:val="Normal (Web)"/>
    <w:basedOn w:val="a"/>
    <w:uiPriority w:val="99"/>
    <w:rsid w:val="00AB6CA7"/>
    <w:pPr>
      <w:widowControl w:val="0"/>
      <w:suppressAutoHyphens/>
      <w:autoSpaceDE/>
      <w:autoSpaceDN/>
      <w:spacing w:before="129" w:after="129"/>
      <w:ind w:left="129" w:right="129"/>
    </w:pPr>
    <w:rPr>
      <w:rFonts w:eastAsia="Arial Unicode MS"/>
      <w:kern w:val="1"/>
      <w:sz w:val="28"/>
    </w:rPr>
  </w:style>
  <w:style w:type="paragraph" w:styleId="16">
    <w:name w:val="toc 1"/>
    <w:basedOn w:val="a"/>
    <w:next w:val="a"/>
    <w:uiPriority w:val="99"/>
    <w:rsid w:val="00AB6CA7"/>
    <w:pPr>
      <w:widowControl w:val="0"/>
      <w:suppressAutoHyphens/>
      <w:autoSpaceDE/>
      <w:autoSpaceDN/>
      <w:jc w:val="center"/>
    </w:pPr>
    <w:rPr>
      <w:rFonts w:eastAsia="Arial Unicode MS"/>
      <w:b/>
      <w:caps/>
      <w:kern w:val="1"/>
      <w:sz w:val="28"/>
      <w:szCs w:val="24"/>
    </w:rPr>
  </w:style>
  <w:style w:type="paragraph" w:customStyle="1" w:styleId="ConsPlusNonformat">
    <w:name w:val="ConsPlusNonformat"/>
    <w:rsid w:val="00AB6CA7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AB6CA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styleId="aff0">
    <w:name w:val="Body Text Indent"/>
    <w:basedOn w:val="a"/>
    <w:link w:val="aff1"/>
    <w:rsid w:val="00AB6CA7"/>
    <w:pPr>
      <w:widowControl w:val="0"/>
      <w:suppressAutoHyphens/>
      <w:autoSpaceDE/>
      <w:autoSpaceDN/>
      <w:ind w:firstLine="360"/>
      <w:jc w:val="both"/>
    </w:pPr>
    <w:rPr>
      <w:rFonts w:eastAsia="Arial Unicode MS"/>
      <w:kern w:val="1"/>
      <w:sz w:val="28"/>
      <w:szCs w:val="24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AB6CA7"/>
    <w:pPr>
      <w:widowControl w:val="0"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110">
    <w:name w:val="заголовок 11"/>
    <w:basedOn w:val="a"/>
    <w:next w:val="a"/>
    <w:rsid w:val="00AB6CA7"/>
    <w:pPr>
      <w:keepNext/>
      <w:widowControl w:val="0"/>
      <w:suppressAutoHyphens/>
      <w:autoSpaceDE/>
      <w:autoSpaceDN/>
      <w:jc w:val="center"/>
    </w:pPr>
    <w:rPr>
      <w:rFonts w:eastAsia="Arial Unicode MS"/>
      <w:kern w:val="1"/>
      <w:sz w:val="28"/>
    </w:rPr>
  </w:style>
  <w:style w:type="paragraph" w:customStyle="1" w:styleId="23">
    <w:name w:val="çàãîëîâîê 2"/>
    <w:basedOn w:val="a"/>
    <w:next w:val="a"/>
    <w:rsid w:val="00AB6CA7"/>
    <w:pPr>
      <w:keepNext/>
      <w:widowControl w:val="0"/>
      <w:suppressAutoHyphens/>
      <w:autoSpaceDE/>
      <w:autoSpaceDN/>
      <w:jc w:val="both"/>
    </w:pPr>
    <w:rPr>
      <w:rFonts w:eastAsia="Arial Unicode MS"/>
      <w:kern w:val="1"/>
      <w:sz w:val="28"/>
    </w:rPr>
  </w:style>
  <w:style w:type="paragraph" w:customStyle="1" w:styleId="aff2">
    <w:name w:val="Содержимое врезки"/>
    <w:basedOn w:val="af5"/>
    <w:rsid w:val="00AB6CA7"/>
  </w:style>
  <w:style w:type="paragraph" w:customStyle="1" w:styleId="AAA">
    <w:name w:val="! AAA !"/>
    <w:rsid w:val="00AB6CA7"/>
    <w:pPr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AB6CA7"/>
    <w:pPr>
      <w:suppressAutoHyphens/>
      <w:autoSpaceDE/>
      <w:autoSpaceDN/>
      <w:jc w:val="center"/>
    </w:pPr>
    <w:rPr>
      <w:b/>
      <w:sz w:val="56"/>
      <w:szCs w:val="24"/>
      <w:lang w:eastAsia="ar-SA"/>
    </w:rPr>
  </w:style>
  <w:style w:type="table" w:customStyle="1" w:styleId="17">
    <w:name w:val="Сетка таблицы1"/>
    <w:basedOn w:val="a1"/>
    <w:next w:val="a5"/>
    <w:uiPriority w:val="59"/>
    <w:rsid w:val="00AB6CA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rsid w:val="00AB6CA7"/>
    <w:rPr>
      <w:color w:val="800080"/>
      <w:u w:val="single"/>
    </w:rPr>
  </w:style>
  <w:style w:type="character" w:styleId="aff4">
    <w:name w:val="Emphasis"/>
    <w:basedOn w:val="a0"/>
    <w:uiPriority w:val="99"/>
    <w:qFormat/>
    <w:rsid w:val="00AB6CA7"/>
    <w:rPr>
      <w:i/>
      <w:iCs/>
    </w:rPr>
  </w:style>
  <w:style w:type="paragraph" w:styleId="24">
    <w:name w:val="Body Text 2"/>
    <w:basedOn w:val="a"/>
    <w:link w:val="25"/>
    <w:uiPriority w:val="99"/>
    <w:rsid w:val="00AB6CA7"/>
    <w:pPr>
      <w:autoSpaceDE/>
      <w:autoSpaceDN/>
    </w:pPr>
    <w:rPr>
      <w:b/>
      <w:sz w:val="24"/>
    </w:rPr>
  </w:style>
  <w:style w:type="character" w:customStyle="1" w:styleId="25">
    <w:name w:val="Основной текст 2 Знак"/>
    <w:basedOn w:val="a0"/>
    <w:link w:val="24"/>
    <w:uiPriority w:val="99"/>
    <w:rsid w:val="00AB6C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3">
    <w:name w:val="Body Text 3"/>
    <w:basedOn w:val="a"/>
    <w:link w:val="34"/>
    <w:uiPriority w:val="99"/>
    <w:rsid w:val="00AB6CA7"/>
    <w:pPr>
      <w:autoSpaceDE/>
      <w:autoSpaceDN/>
      <w:jc w:val="both"/>
    </w:pPr>
    <w:rPr>
      <w:sz w:val="24"/>
    </w:rPr>
  </w:style>
  <w:style w:type="character" w:customStyle="1" w:styleId="34">
    <w:name w:val="Основной текст 3 Знак"/>
    <w:basedOn w:val="a0"/>
    <w:link w:val="33"/>
    <w:uiPriority w:val="99"/>
    <w:rsid w:val="00AB6C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"/>
    <w:uiPriority w:val="99"/>
    <w:rsid w:val="00AB6CA7"/>
    <w:pPr>
      <w:tabs>
        <w:tab w:val="num" w:pos="1800"/>
      </w:tabs>
      <w:autoSpaceDE/>
      <w:autoSpaceDN/>
      <w:ind w:left="1224" w:hanging="504"/>
      <w:jc w:val="both"/>
    </w:pPr>
    <w:rPr>
      <w:sz w:val="24"/>
      <w:szCs w:val="28"/>
    </w:rPr>
  </w:style>
  <w:style w:type="paragraph" w:customStyle="1" w:styleId="aff6">
    <w:name w:val="Подпункт"/>
    <w:basedOn w:val="aff5"/>
    <w:uiPriority w:val="99"/>
    <w:rsid w:val="00AB6CA7"/>
    <w:pPr>
      <w:tabs>
        <w:tab w:val="clear" w:pos="1800"/>
        <w:tab w:val="num" w:pos="2520"/>
      </w:tabs>
      <w:ind w:left="1728" w:hanging="648"/>
    </w:pPr>
  </w:style>
  <w:style w:type="character" w:styleId="aff7">
    <w:name w:val="line number"/>
    <w:basedOn w:val="a0"/>
    <w:uiPriority w:val="99"/>
    <w:rsid w:val="00AB6CA7"/>
  </w:style>
  <w:style w:type="paragraph" w:customStyle="1" w:styleId="ConsPlusTitle">
    <w:name w:val="ConsPlusTitle"/>
    <w:uiPriority w:val="99"/>
    <w:rsid w:val="00AB6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AB6CA7"/>
    <w:pPr>
      <w:keepNext/>
      <w:keepLines/>
      <w:widowControl w:val="0"/>
      <w:numPr>
        <w:numId w:val="24"/>
      </w:numPr>
      <w:suppressLineNumbers/>
      <w:suppressAutoHyphens/>
      <w:autoSpaceDE/>
      <w:autoSpaceDN/>
      <w:spacing w:before="120"/>
    </w:pPr>
    <w:rPr>
      <w:b/>
      <w:sz w:val="28"/>
      <w:szCs w:val="24"/>
    </w:rPr>
  </w:style>
  <w:style w:type="paragraph" w:customStyle="1" w:styleId="35">
    <w:name w:val="Стиль3 Знак Знак"/>
    <w:basedOn w:val="a7"/>
    <w:uiPriority w:val="99"/>
    <w:rsid w:val="00AB6CA7"/>
    <w:pPr>
      <w:widowControl w:val="0"/>
      <w:tabs>
        <w:tab w:val="clear" w:pos="4677"/>
        <w:tab w:val="clear" w:pos="9355"/>
        <w:tab w:val="num" w:pos="227"/>
      </w:tabs>
      <w:autoSpaceDE/>
      <w:autoSpaceDN/>
      <w:adjustRightInd w:val="0"/>
      <w:spacing w:before="120"/>
      <w:jc w:val="both"/>
      <w:textAlignment w:val="baseline"/>
    </w:pPr>
    <w:rPr>
      <w:sz w:val="24"/>
    </w:rPr>
  </w:style>
  <w:style w:type="paragraph" w:styleId="aff8">
    <w:name w:val="Block Text"/>
    <w:basedOn w:val="a"/>
    <w:uiPriority w:val="99"/>
    <w:rsid w:val="00AB6CA7"/>
    <w:pPr>
      <w:shd w:val="clear" w:color="auto" w:fill="FFFFFF"/>
      <w:autoSpaceDE/>
      <w:autoSpaceDN/>
      <w:spacing w:line="266" w:lineRule="exact"/>
      <w:ind w:left="22" w:right="7" w:firstLine="698"/>
      <w:jc w:val="both"/>
    </w:pPr>
    <w:rPr>
      <w:spacing w:val="-2"/>
      <w:sz w:val="24"/>
      <w:szCs w:val="24"/>
    </w:rPr>
  </w:style>
  <w:style w:type="paragraph" w:customStyle="1" w:styleId="0">
    <w:name w:val="Обычный + уплотненный на  0"/>
    <w:aliases w:val="05 пт"/>
    <w:basedOn w:val="a"/>
    <w:uiPriority w:val="99"/>
    <w:rsid w:val="00AB6CA7"/>
    <w:pPr>
      <w:shd w:val="clear" w:color="auto" w:fill="FFFFFF"/>
      <w:tabs>
        <w:tab w:val="left" w:pos="1246"/>
      </w:tabs>
      <w:adjustRightInd w:val="0"/>
      <w:spacing w:line="274" w:lineRule="exact"/>
      <w:ind w:firstLine="900"/>
      <w:jc w:val="both"/>
    </w:pPr>
    <w:rPr>
      <w:rFonts w:ascii="Times New Roman CYR" w:hAnsi="Times New Roman CYR"/>
      <w:spacing w:val="-15"/>
      <w:sz w:val="24"/>
      <w:szCs w:val="24"/>
    </w:rPr>
  </w:style>
  <w:style w:type="paragraph" w:styleId="26">
    <w:name w:val="List Number 2"/>
    <w:basedOn w:val="a"/>
    <w:uiPriority w:val="99"/>
    <w:rsid w:val="00AB6CA7"/>
    <w:pPr>
      <w:tabs>
        <w:tab w:val="num" w:pos="432"/>
      </w:tabs>
      <w:autoSpaceDE/>
      <w:autoSpaceDN/>
      <w:ind w:left="432" w:hanging="432"/>
      <w:contextualSpacing/>
    </w:pPr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AB6CA7"/>
    <w:pPr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AB6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Знак"/>
    <w:basedOn w:val="a"/>
    <w:next w:val="2"/>
    <w:autoRedefine/>
    <w:uiPriority w:val="99"/>
    <w:rsid w:val="00AB6CA7"/>
    <w:pPr>
      <w:autoSpaceDE/>
      <w:autoSpaceDN/>
      <w:spacing w:after="160" w:line="240" w:lineRule="exact"/>
    </w:pPr>
    <w:rPr>
      <w:sz w:val="24"/>
      <w:lang w:val="en-US" w:eastAsia="en-US"/>
    </w:rPr>
  </w:style>
  <w:style w:type="paragraph" w:styleId="affa">
    <w:name w:val="Plain Text"/>
    <w:basedOn w:val="a"/>
    <w:link w:val="affb"/>
    <w:uiPriority w:val="99"/>
    <w:rsid w:val="00AB6CA7"/>
    <w:pPr>
      <w:autoSpaceDE/>
      <w:autoSpaceDN/>
    </w:pPr>
    <w:rPr>
      <w:rFonts w:ascii="Courier New" w:hAnsi="Courier New"/>
    </w:rPr>
  </w:style>
  <w:style w:type="character" w:customStyle="1" w:styleId="affb">
    <w:name w:val="Текст Знак"/>
    <w:basedOn w:val="a0"/>
    <w:link w:val="affa"/>
    <w:uiPriority w:val="99"/>
    <w:rsid w:val="00AB6C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Body Text First Indent"/>
    <w:basedOn w:val="af5"/>
    <w:link w:val="affd"/>
    <w:uiPriority w:val="99"/>
    <w:rsid w:val="00AB6CA7"/>
    <w:pPr>
      <w:widowControl/>
      <w:suppressAutoHyphens w:val="0"/>
      <w:ind w:firstLine="210"/>
    </w:pPr>
    <w:rPr>
      <w:rFonts w:eastAsia="Times New Roman"/>
      <w:kern w:val="0"/>
      <w:sz w:val="24"/>
    </w:rPr>
  </w:style>
  <w:style w:type="character" w:customStyle="1" w:styleId="affd">
    <w:name w:val="Красная строка Знак"/>
    <w:basedOn w:val="af6"/>
    <w:link w:val="affc"/>
    <w:uiPriority w:val="99"/>
    <w:rsid w:val="00AB6CA7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9">
    <w:name w:val="Знак Знак Знак2 Знак"/>
    <w:basedOn w:val="a"/>
    <w:uiPriority w:val="99"/>
    <w:rsid w:val="00AB6CA7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fe">
    <w:name w:val="Цветовое выделение"/>
    <w:uiPriority w:val="99"/>
    <w:rsid w:val="00AB6CA7"/>
    <w:rPr>
      <w:b/>
      <w:bCs/>
      <w:color w:val="000080"/>
      <w:sz w:val="20"/>
      <w:szCs w:val="20"/>
    </w:rPr>
  </w:style>
  <w:style w:type="paragraph" w:customStyle="1" w:styleId="afff">
    <w:name w:val="Таблицы (моноширинный)"/>
    <w:basedOn w:val="a"/>
    <w:next w:val="a"/>
    <w:uiPriority w:val="99"/>
    <w:rsid w:val="00AB6CA7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36">
    <w:name w:val="Body Text Indent 3"/>
    <w:basedOn w:val="a"/>
    <w:link w:val="37"/>
    <w:uiPriority w:val="99"/>
    <w:rsid w:val="00AB6CA7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AB6C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B6CA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numbering" w:customStyle="1" w:styleId="2a">
    <w:name w:val="Нет списка2"/>
    <w:next w:val="a2"/>
    <w:uiPriority w:val="99"/>
    <w:semiHidden/>
    <w:unhideWhenUsed/>
    <w:rsid w:val="00A51BD2"/>
  </w:style>
  <w:style w:type="table" w:customStyle="1" w:styleId="2b">
    <w:name w:val="Сетка таблицы2"/>
    <w:basedOn w:val="a1"/>
    <w:next w:val="a5"/>
    <w:uiPriority w:val="99"/>
    <w:rsid w:val="00A51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Подраздел"/>
    <w:basedOn w:val="a"/>
    <w:uiPriority w:val="99"/>
    <w:semiHidden/>
    <w:rsid w:val="00A51BD2"/>
    <w:pPr>
      <w:suppressAutoHyphens/>
      <w:autoSpaceDE/>
      <w:autoSpaceDN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f1">
    <w:name w:val="TOC Heading"/>
    <w:basedOn w:val="10"/>
    <w:next w:val="a"/>
    <w:uiPriority w:val="99"/>
    <w:qFormat/>
    <w:rsid w:val="00A51BD2"/>
    <w:pPr>
      <w:keepLines/>
      <w:autoSpaceDE/>
      <w:autoSpaceDN/>
      <w:spacing w:before="480" w:line="276" w:lineRule="auto"/>
      <w:outlineLvl w:val="9"/>
    </w:pPr>
    <w:rPr>
      <w:rFonts w:ascii="Cambria" w:hAnsi="Cambria"/>
      <w:color w:val="365F91"/>
      <w:sz w:val="28"/>
      <w:lang w:eastAsia="en-US"/>
    </w:rPr>
  </w:style>
  <w:style w:type="paragraph" w:styleId="38">
    <w:name w:val="toc 3"/>
    <w:basedOn w:val="a"/>
    <w:next w:val="a"/>
    <w:autoRedefine/>
    <w:uiPriority w:val="99"/>
    <w:rsid w:val="00A51BD2"/>
    <w:pPr>
      <w:autoSpaceDE/>
      <w:autoSpaceDN/>
      <w:ind w:left="240"/>
    </w:pPr>
    <w:rPr>
      <w:rFonts w:ascii="Calibri" w:hAnsi="Calibri"/>
    </w:rPr>
  </w:style>
  <w:style w:type="paragraph" w:styleId="2c">
    <w:name w:val="toc 2"/>
    <w:basedOn w:val="a"/>
    <w:next w:val="a"/>
    <w:autoRedefine/>
    <w:uiPriority w:val="99"/>
    <w:rsid w:val="00A51BD2"/>
    <w:pPr>
      <w:autoSpaceDE/>
      <w:autoSpaceDN/>
      <w:spacing w:before="240"/>
    </w:pPr>
    <w:rPr>
      <w:rFonts w:ascii="Calibri" w:hAnsi="Calibri"/>
      <w:b/>
      <w:bCs/>
    </w:rPr>
  </w:style>
  <w:style w:type="paragraph" w:styleId="41">
    <w:name w:val="toc 4"/>
    <w:basedOn w:val="a"/>
    <w:next w:val="a"/>
    <w:autoRedefine/>
    <w:uiPriority w:val="99"/>
    <w:rsid w:val="00A51BD2"/>
    <w:pPr>
      <w:autoSpaceDE/>
      <w:autoSpaceDN/>
      <w:ind w:left="480"/>
    </w:pPr>
    <w:rPr>
      <w:rFonts w:ascii="Calibri" w:hAnsi="Calibri"/>
    </w:rPr>
  </w:style>
  <w:style w:type="paragraph" w:styleId="5">
    <w:name w:val="toc 5"/>
    <w:basedOn w:val="a"/>
    <w:next w:val="a"/>
    <w:autoRedefine/>
    <w:uiPriority w:val="99"/>
    <w:rsid w:val="00A51BD2"/>
    <w:pPr>
      <w:autoSpaceDE/>
      <w:autoSpaceDN/>
      <w:ind w:left="720"/>
    </w:pPr>
    <w:rPr>
      <w:rFonts w:ascii="Calibri" w:hAnsi="Calibri"/>
    </w:rPr>
  </w:style>
  <w:style w:type="paragraph" w:styleId="61">
    <w:name w:val="toc 6"/>
    <w:basedOn w:val="a"/>
    <w:next w:val="a"/>
    <w:autoRedefine/>
    <w:uiPriority w:val="99"/>
    <w:rsid w:val="00A51BD2"/>
    <w:pPr>
      <w:autoSpaceDE/>
      <w:autoSpaceDN/>
      <w:ind w:left="960"/>
    </w:pPr>
    <w:rPr>
      <w:rFonts w:ascii="Calibri" w:hAnsi="Calibri"/>
    </w:rPr>
  </w:style>
  <w:style w:type="paragraph" w:styleId="71">
    <w:name w:val="toc 7"/>
    <w:basedOn w:val="a"/>
    <w:next w:val="a"/>
    <w:autoRedefine/>
    <w:uiPriority w:val="99"/>
    <w:rsid w:val="00A51BD2"/>
    <w:pPr>
      <w:autoSpaceDE/>
      <w:autoSpaceDN/>
      <w:ind w:left="1200"/>
    </w:pPr>
    <w:rPr>
      <w:rFonts w:ascii="Calibri" w:hAnsi="Calibri"/>
    </w:rPr>
  </w:style>
  <w:style w:type="paragraph" w:styleId="81">
    <w:name w:val="toc 8"/>
    <w:basedOn w:val="a"/>
    <w:next w:val="a"/>
    <w:autoRedefine/>
    <w:uiPriority w:val="99"/>
    <w:rsid w:val="00A51BD2"/>
    <w:pPr>
      <w:autoSpaceDE/>
      <w:autoSpaceDN/>
      <w:ind w:left="1440"/>
    </w:pPr>
    <w:rPr>
      <w:rFonts w:ascii="Calibri" w:hAnsi="Calibri"/>
    </w:rPr>
  </w:style>
  <w:style w:type="paragraph" w:styleId="91">
    <w:name w:val="toc 9"/>
    <w:basedOn w:val="a"/>
    <w:next w:val="a"/>
    <w:autoRedefine/>
    <w:uiPriority w:val="99"/>
    <w:rsid w:val="00A51BD2"/>
    <w:pPr>
      <w:autoSpaceDE/>
      <w:autoSpaceDN/>
      <w:ind w:left="1680"/>
    </w:pPr>
    <w:rPr>
      <w:rFonts w:ascii="Calibri" w:hAnsi="Calibri"/>
    </w:rPr>
  </w:style>
  <w:style w:type="paragraph" w:customStyle="1" w:styleId="Default">
    <w:name w:val="Default"/>
    <w:uiPriority w:val="99"/>
    <w:rsid w:val="000F3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60C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0C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WW8Num3z1">
    <w:name w:val="WW8Num3z1"/>
    <w:rsid w:val="00C60CBB"/>
    <w:rPr>
      <w:rFonts w:ascii="Courier New" w:hAnsi="Courier New" w:cs="Courier New"/>
    </w:rPr>
  </w:style>
  <w:style w:type="character" w:customStyle="1" w:styleId="WW8Num3z2">
    <w:name w:val="WW8Num3z2"/>
    <w:rsid w:val="00C60CBB"/>
    <w:rPr>
      <w:rFonts w:ascii="Wingdings" w:hAnsi="Wingdings" w:cs="Wingdings"/>
    </w:rPr>
  </w:style>
  <w:style w:type="character" w:customStyle="1" w:styleId="WW8Num3z3">
    <w:name w:val="WW8Num3z3"/>
    <w:rsid w:val="00C60CBB"/>
    <w:rPr>
      <w:rFonts w:ascii="Symbol" w:hAnsi="Symbol" w:cs="Symbol"/>
    </w:rPr>
  </w:style>
  <w:style w:type="character" w:customStyle="1" w:styleId="WW8Num4z0">
    <w:name w:val="WW8Num4z0"/>
    <w:rsid w:val="00C60CBB"/>
    <w:rPr>
      <w:rFonts w:ascii="Symbol" w:hAnsi="Symbol" w:cs="Symbol"/>
    </w:rPr>
  </w:style>
  <w:style w:type="character" w:customStyle="1" w:styleId="WW8Num5z0">
    <w:name w:val="WW8Num5z0"/>
    <w:rsid w:val="00C60CBB"/>
    <w:rPr>
      <w:rFonts w:ascii="Arial" w:hAnsi="Arial" w:cs="Arial"/>
    </w:rPr>
  </w:style>
  <w:style w:type="character" w:customStyle="1" w:styleId="WW8Num6z0">
    <w:name w:val="WW8Num6z0"/>
    <w:rsid w:val="00C60CBB"/>
    <w:rPr>
      <w:rFonts w:ascii="Symbol" w:hAnsi="Symbol" w:cs="Symbol"/>
    </w:rPr>
  </w:style>
  <w:style w:type="character" w:customStyle="1" w:styleId="WW8Num9z0">
    <w:name w:val="WW8Num9z0"/>
    <w:rsid w:val="00C60CBB"/>
    <w:rPr>
      <w:rFonts w:ascii="Arial" w:hAnsi="Arial" w:cs="Arial"/>
    </w:rPr>
  </w:style>
  <w:style w:type="character" w:customStyle="1" w:styleId="WW-Absatz-Standardschriftart1111111111">
    <w:name w:val="WW-Absatz-Standardschriftart1111111111"/>
    <w:rsid w:val="00C60CBB"/>
  </w:style>
  <w:style w:type="character" w:customStyle="1" w:styleId="WW-Absatz-Standardschriftart11111111111">
    <w:name w:val="WW-Absatz-Standardschriftart11111111111"/>
    <w:rsid w:val="00C60CBB"/>
  </w:style>
  <w:style w:type="character" w:customStyle="1" w:styleId="WW-Absatz-Standardschriftart111111111111">
    <w:name w:val="WW-Absatz-Standardschriftart111111111111"/>
    <w:rsid w:val="00C60CBB"/>
  </w:style>
  <w:style w:type="character" w:customStyle="1" w:styleId="WW-Absatz-Standardschriftart1111111111111">
    <w:name w:val="WW-Absatz-Standardschriftart1111111111111"/>
    <w:rsid w:val="00C60CBB"/>
  </w:style>
  <w:style w:type="character" w:customStyle="1" w:styleId="WW-Absatz-Standardschriftart11111111111111">
    <w:name w:val="WW-Absatz-Standardschriftart11111111111111"/>
    <w:rsid w:val="00C60CBB"/>
  </w:style>
  <w:style w:type="character" w:customStyle="1" w:styleId="WW-Absatz-Standardschriftart111111111111111">
    <w:name w:val="WW-Absatz-Standardschriftart111111111111111"/>
    <w:rsid w:val="00C60CBB"/>
  </w:style>
  <w:style w:type="character" w:customStyle="1" w:styleId="WW-Absatz-Standardschriftart1111111111111111">
    <w:name w:val="WW-Absatz-Standardschriftart1111111111111111"/>
    <w:rsid w:val="00C60CBB"/>
  </w:style>
  <w:style w:type="character" w:customStyle="1" w:styleId="WW-Absatz-Standardschriftart11111111111111111">
    <w:name w:val="WW-Absatz-Standardschriftart11111111111111111"/>
    <w:rsid w:val="00C60CBB"/>
  </w:style>
  <w:style w:type="character" w:customStyle="1" w:styleId="WW-Absatz-Standardschriftart111111111111111111">
    <w:name w:val="WW-Absatz-Standardschriftart111111111111111111"/>
    <w:rsid w:val="00C60CBB"/>
  </w:style>
  <w:style w:type="character" w:customStyle="1" w:styleId="WW-Absatz-Standardschriftart1111111111111111111">
    <w:name w:val="WW-Absatz-Standardschriftart1111111111111111111"/>
    <w:rsid w:val="00C60CBB"/>
  </w:style>
  <w:style w:type="character" w:customStyle="1" w:styleId="WW-Absatz-Standardschriftart11111111111111111111">
    <w:name w:val="WW-Absatz-Standardschriftart11111111111111111111"/>
    <w:rsid w:val="00C60CBB"/>
  </w:style>
  <w:style w:type="character" w:customStyle="1" w:styleId="WW-Absatz-Standardschriftart111111111111111111111">
    <w:name w:val="WW-Absatz-Standardschriftart111111111111111111111"/>
    <w:rsid w:val="00C60CBB"/>
  </w:style>
  <w:style w:type="character" w:customStyle="1" w:styleId="WW-Absatz-Standardschriftart1111111111111111111111">
    <w:name w:val="WW-Absatz-Standardschriftart1111111111111111111111"/>
    <w:rsid w:val="00C60CBB"/>
  </w:style>
  <w:style w:type="character" w:customStyle="1" w:styleId="WW-Absatz-Standardschriftart11111111111111111111111">
    <w:name w:val="WW-Absatz-Standardschriftart11111111111111111111111"/>
    <w:rsid w:val="00C60CBB"/>
  </w:style>
  <w:style w:type="character" w:customStyle="1" w:styleId="WW-Absatz-Standardschriftart111111111111111111111111">
    <w:name w:val="WW-Absatz-Standardschriftart111111111111111111111111"/>
    <w:rsid w:val="00C60CBB"/>
  </w:style>
  <w:style w:type="character" w:customStyle="1" w:styleId="50">
    <w:name w:val="Основной шрифт абзаца5"/>
    <w:rsid w:val="00C60CBB"/>
  </w:style>
  <w:style w:type="character" w:customStyle="1" w:styleId="WW8Num1zfalse">
    <w:name w:val="WW8Num1zfalse"/>
    <w:rsid w:val="00C60CBB"/>
  </w:style>
  <w:style w:type="character" w:customStyle="1" w:styleId="WW8Num1ztrue">
    <w:name w:val="WW8Num1ztrue"/>
    <w:rsid w:val="00C60CBB"/>
  </w:style>
  <w:style w:type="character" w:customStyle="1" w:styleId="WW-WW8Num1ztrue">
    <w:name w:val="WW-WW8Num1ztrue"/>
    <w:rsid w:val="00C60CBB"/>
  </w:style>
  <w:style w:type="character" w:customStyle="1" w:styleId="WW-WW8Num1ztrue1">
    <w:name w:val="WW-WW8Num1ztrue1"/>
    <w:rsid w:val="00C60CBB"/>
  </w:style>
  <w:style w:type="character" w:customStyle="1" w:styleId="WW-WW8Num1ztrue12">
    <w:name w:val="WW-WW8Num1ztrue12"/>
    <w:rsid w:val="00C60CBB"/>
  </w:style>
  <w:style w:type="character" w:customStyle="1" w:styleId="WW-WW8Num1ztrue123">
    <w:name w:val="WW-WW8Num1ztrue123"/>
    <w:rsid w:val="00C60CBB"/>
  </w:style>
  <w:style w:type="character" w:customStyle="1" w:styleId="WW-WW8Num1ztrue1234">
    <w:name w:val="WW-WW8Num1ztrue1234"/>
    <w:rsid w:val="00C60CBB"/>
  </w:style>
  <w:style w:type="character" w:customStyle="1" w:styleId="WW-WW8Num1ztrue12345">
    <w:name w:val="WW-WW8Num1ztrue12345"/>
    <w:rsid w:val="00C60CBB"/>
  </w:style>
  <w:style w:type="character" w:customStyle="1" w:styleId="WW-WW8Num1ztrue123456">
    <w:name w:val="WW-WW8Num1ztrue123456"/>
    <w:rsid w:val="00C60CBB"/>
  </w:style>
  <w:style w:type="character" w:customStyle="1" w:styleId="WW8Num7ztrue">
    <w:name w:val="WW8Num7ztrue"/>
    <w:rsid w:val="00C60CBB"/>
  </w:style>
  <w:style w:type="character" w:customStyle="1" w:styleId="WW-WW8Num7ztrue">
    <w:name w:val="WW-WW8Num7ztrue"/>
    <w:rsid w:val="00C60CBB"/>
  </w:style>
  <w:style w:type="character" w:customStyle="1" w:styleId="WW-WW8Num7ztrue1">
    <w:name w:val="WW-WW8Num7ztrue1"/>
    <w:rsid w:val="00C60CBB"/>
  </w:style>
  <w:style w:type="character" w:customStyle="1" w:styleId="WW-WW8Num7ztrue12">
    <w:name w:val="WW-WW8Num7ztrue12"/>
    <w:rsid w:val="00C60CBB"/>
  </w:style>
  <w:style w:type="character" w:customStyle="1" w:styleId="WW-WW8Num7ztrue123">
    <w:name w:val="WW-WW8Num7ztrue123"/>
    <w:rsid w:val="00C60CBB"/>
  </w:style>
  <w:style w:type="character" w:customStyle="1" w:styleId="WW-WW8Num7ztrue1234">
    <w:name w:val="WW-WW8Num7ztrue1234"/>
    <w:rsid w:val="00C60CBB"/>
  </w:style>
  <w:style w:type="character" w:customStyle="1" w:styleId="WW-WW8Num7ztrue12345">
    <w:name w:val="WW-WW8Num7ztrue12345"/>
    <w:rsid w:val="00C60CBB"/>
  </w:style>
  <w:style w:type="character" w:customStyle="1" w:styleId="WW-WW8Num7ztrue123456">
    <w:name w:val="WW-WW8Num7ztrue123456"/>
    <w:rsid w:val="00C60CBB"/>
  </w:style>
  <w:style w:type="character" w:customStyle="1" w:styleId="WW8Num8ztrue">
    <w:name w:val="WW8Num8ztrue"/>
    <w:rsid w:val="00C60CBB"/>
  </w:style>
  <w:style w:type="character" w:customStyle="1" w:styleId="WW-WW8Num8ztrue">
    <w:name w:val="WW-WW8Num8ztrue"/>
    <w:rsid w:val="00C60CBB"/>
  </w:style>
  <w:style w:type="character" w:customStyle="1" w:styleId="WW-WW8Num8ztrue1">
    <w:name w:val="WW-WW8Num8ztrue1"/>
    <w:rsid w:val="00C60CBB"/>
  </w:style>
  <w:style w:type="character" w:customStyle="1" w:styleId="WW-WW8Num8ztrue12">
    <w:name w:val="WW-WW8Num8ztrue12"/>
    <w:rsid w:val="00C60CBB"/>
  </w:style>
  <w:style w:type="character" w:customStyle="1" w:styleId="WW-WW8Num8ztrue123">
    <w:name w:val="WW-WW8Num8ztrue123"/>
    <w:rsid w:val="00C60CBB"/>
  </w:style>
  <w:style w:type="character" w:customStyle="1" w:styleId="WW-WW8Num8ztrue1234">
    <w:name w:val="WW-WW8Num8ztrue1234"/>
    <w:rsid w:val="00C60CBB"/>
  </w:style>
  <w:style w:type="character" w:customStyle="1" w:styleId="WW-WW8Num8ztrue12345">
    <w:name w:val="WW-WW8Num8ztrue12345"/>
    <w:rsid w:val="00C60CBB"/>
  </w:style>
  <w:style w:type="character" w:customStyle="1" w:styleId="WW-WW8Num8ztrue123456">
    <w:name w:val="WW-WW8Num8ztrue123456"/>
    <w:rsid w:val="00C60CBB"/>
  </w:style>
  <w:style w:type="character" w:customStyle="1" w:styleId="WW8Num9ztrue">
    <w:name w:val="WW8Num9ztrue"/>
    <w:rsid w:val="00C60CBB"/>
  </w:style>
  <w:style w:type="character" w:customStyle="1" w:styleId="WW-WW8Num9ztrue">
    <w:name w:val="WW-WW8Num9ztrue"/>
    <w:rsid w:val="00C60CBB"/>
  </w:style>
  <w:style w:type="character" w:customStyle="1" w:styleId="WW-WW8Num9ztrue1">
    <w:name w:val="WW-WW8Num9ztrue1"/>
    <w:rsid w:val="00C60CBB"/>
  </w:style>
  <w:style w:type="character" w:customStyle="1" w:styleId="WW-WW8Num9ztrue12">
    <w:name w:val="WW-WW8Num9ztrue12"/>
    <w:rsid w:val="00C60CBB"/>
  </w:style>
  <w:style w:type="character" w:customStyle="1" w:styleId="WW-WW8Num9ztrue123">
    <w:name w:val="WW-WW8Num9ztrue123"/>
    <w:rsid w:val="00C60CBB"/>
  </w:style>
  <w:style w:type="character" w:customStyle="1" w:styleId="WW-WW8Num9ztrue1234">
    <w:name w:val="WW-WW8Num9ztrue1234"/>
    <w:rsid w:val="00C60CBB"/>
  </w:style>
  <w:style w:type="character" w:customStyle="1" w:styleId="WW-WW8Num9ztrue12345">
    <w:name w:val="WW-WW8Num9ztrue12345"/>
    <w:rsid w:val="00C60CBB"/>
  </w:style>
  <w:style w:type="character" w:customStyle="1" w:styleId="WW-WW8Num9ztrue123456">
    <w:name w:val="WW-WW8Num9ztrue123456"/>
    <w:rsid w:val="00C60CBB"/>
  </w:style>
  <w:style w:type="character" w:customStyle="1" w:styleId="42">
    <w:name w:val="Основной шрифт абзаца4"/>
    <w:rsid w:val="00C60CBB"/>
  </w:style>
  <w:style w:type="character" w:customStyle="1" w:styleId="WW-Absatz-Standardschriftart1111111111111111111111111">
    <w:name w:val="WW-Absatz-Standardschriftart1111111111111111111111111"/>
    <w:rsid w:val="00C60CBB"/>
  </w:style>
  <w:style w:type="character" w:customStyle="1" w:styleId="WW-Absatz-Standardschriftart11111111111111111111111111">
    <w:name w:val="WW-Absatz-Standardschriftart11111111111111111111111111"/>
    <w:rsid w:val="00C60CBB"/>
  </w:style>
  <w:style w:type="character" w:customStyle="1" w:styleId="WW-Absatz-Standardschriftart111111111111111111111111111">
    <w:name w:val="WW-Absatz-Standardschriftart111111111111111111111111111"/>
    <w:rsid w:val="00C60CBB"/>
  </w:style>
  <w:style w:type="character" w:customStyle="1" w:styleId="WW-Absatz-Standardschriftart1111111111111111111111111111">
    <w:name w:val="WW-Absatz-Standardschriftart1111111111111111111111111111"/>
    <w:rsid w:val="00C60CBB"/>
  </w:style>
  <w:style w:type="character" w:customStyle="1" w:styleId="WW-Absatz-Standardschriftart11111111111111111111111111111">
    <w:name w:val="WW-Absatz-Standardschriftart11111111111111111111111111111"/>
    <w:rsid w:val="00C60CBB"/>
  </w:style>
  <w:style w:type="character" w:customStyle="1" w:styleId="WW-Absatz-Standardschriftart111111111111111111111111111111">
    <w:name w:val="WW-Absatz-Standardschriftart111111111111111111111111111111"/>
    <w:rsid w:val="00C60CBB"/>
  </w:style>
  <w:style w:type="character" w:customStyle="1" w:styleId="WW-Absatz-Standardschriftart1111111111111111111111111111111">
    <w:name w:val="WW-Absatz-Standardschriftart1111111111111111111111111111111"/>
    <w:rsid w:val="00C60CBB"/>
  </w:style>
  <w:style w:type="character" w:customStyle="1" w:styleId="WW8Num10z0">
    <w:name w:val="WW8Num10z0"/>
    <w:rsid w:val="00C60CBB"/>
    <w:rPr>
      <w:rFonts w:ascii="Symbol" w:hAnsi="Symbol" w:cs="Symbol"/>
    </w:rPr>
  </w:style>
  <w:style w:type="character" w:customStyle="1" w:styleId="WW8Num11z0">
    <w:name w:val="WW8Num11z0"/>
    <w:rsid w:val="00C60CBB"/>
    <w:rPr>
      <w:rFonts w:ascii="Symbol" w:hAnsi="Symbol" w:cs="Symbol"/>
    </w:rPr>
  </w:style>
  <w:style w:type="character" w:customStyle="1" w:styleId="WW-Absatz-Standardschriftart11111111111111111111111111111111">
    <w:name w:val="WW-Absatz-Standardschriftart11111111111111111111111111111111"/>
    <w:rsid w:val="00C60CBB"/>
  </w:style>
  <w:style w:type="character" w:customStyle="1" w:styleId="WW-Absatz-Standardschriftart111111111111111111111111111111111">
    <w:name w:val="WW-Absatz-Standardschriftart111111111111111111111111111111111"/>
    <w:rsid w:val="00C60CBB"/>
  </w:style>
  <w:style w:type="character" w:customStyle="1" w:styleId="WW-Absatz-Standardschriftart1111111111111111111111111111111111">
    <w:name w:val="WW-Absatz-Standardschriftart1111111111111111111111111111111111"/>
    <w:rsid w:val="00C60CBB"/>
  </w:style>
  <w:style w:type="character" w:customStyle="1" w:styleId="WW-Absatz-Standardschriftart11111111111111111111111111111111111">
    <w:name w:val="WW-Absatz-Standardschriftart11111111111111111111111111111111111"/>
    <w:rsid w:val="00C60CBB"/>
  </w:style>
  <w:style w:type="character" w:customStyle="1" w:styleId="WW-Absatz-Standardschriftart111111111111111111111111111111111111">
    <w:name w:val="WW-Absatz-Standardschriftart111111111111111111111111111111111111"/>
    <w:rsid w:val="00C60CBB"/>
  </w:style>
  <w:style w:type="character" w:customStyle="1" w:styleId="WW-Absatz-Standardschriftart1111111111111111111111111111111111111">
    <w:name w:val="WW-Absatz-Standardschriftart1111111111111111111111111111111111111"/>
    <w:rsid w:val="00C60CBB"/>
  </w:style>
  <w:style w:type="character" w:customStyle="1" w:styleId="WW8Num4z1">
    <w:name w:val="WW8Num4z1"/>
    <w:rsid w:val="00C60CBB"/>
    <w:rPr>
      <w:rFonts w:ascii="Courier New" w:hAnsi="Courier New" w:cs="Courier New"/>
    </w:rPr>
  </w:style>
  <w:style w:type="character" w:customStyle="1" w:styleId="WW8Num4z2">
    <w:name w:val="WW8Num4z2"/>
    <w:rsid w:val="00C60CBB"/>
    <w:rPr>
      <w:rFonts w:ascii="Wingdings" w:hAnsi="Wingdings" w:cs="Wingdings"/>
    </w:rPr>
  </w:style>
  <w:style w:type="character" w:customStyle="1" w:styleId="WW8Num4z3">
    <w:name w:val="WW8Num4z3"/>
    <w:rsid w:val="00C60CBB"/>
    <w:rPr>
      <w:rFonts w:ascii="Symbol" w:hAnsi="Symbol" w:cs="Symbol"/>
    </w:rPr>
  </w:style>
  <w:style w:type="character" w:customStyle="1" w:styleId="WW-Absatz-Standardschriftart11111111111111111111111111111111111111">
    <w:name w:val="WW-Absatz-Standardschriftart11111111111111111111111111111111111111"/>
    <w:rsid w:val="00C60CBB"/>
  </w:style>
  <w:style w:type="character" w:customStyle="1" w:styleId="WW-Absatz-Standardschriftart111111111111111111111111111111111111111">
    <w:name w:val="WW-Absatz-Standardschriftart111111111111111111111111111111111111111"/>
    <w:rsid w:val="00C60CBB"/>
  </w:style>
  <w:style w:type="character" w:customStyle="1" w:styleId="WW-Absatz-Standardschriftart1111111111111111111111111111111111111111">
    <w:name w:val="WW-Absatz-Standardschriftart1111111111111111111111111111111111111111"/>
    <w:rsid w:val="00C60CBB"/>
  </w:style>
  <w:style w:type="character" w:customStyle="1" w:styleId="WW-Absatz-Standardschriftart11111111111111111111111111111111111111111">
    <w:name w:val="WW-Absatz-Standardschriftart11111111111111111111111111111111111111111"/>
    <w:rsid w:val="00C60CBB"/>
  </w:style>
  <w:style w:type="character" w:customStyle="1" w:styleId="WW-Absatz-Standardschriftart111111111111111111111111111111111111111111">
    <w:name w:val="WW-Absatz-Standardschriftart111111111111111111111111111111111111111111"/>
    <w:rsid w:val="00C60CBB"/>
  </w:style>
  <w:style w:type="character" w:customStyle="1" w:styleId="39">
    <w:name w:val="Основной шрифт абзаца3"/>
    <w:rsid w:val="00C60CBB"/>
  </w:style>
  <w:style w:type="character" w:customStyle="1" w:styleId="WW-Absatz-Standardschriftart1111111111111111111111111111111111111111111">
    <w:name w:val="WW-Absatz-Standardschriftart1111111111111111111111111111111111111111111"/>
    <w:rsid w:val="00C60CBB"/>
  </w:style>
  <w:style w:type="character" w:customStyle="1" w:styleId="WW-Absatz-Standardschriftart11111111111111111111111111111111111111111111">
    <w:name w:val="WW-Absatz-Standardschriftart11111111111111111111111111111111111111111111"/>
    <w:rsid w:val="00C60CBB"/>
  </w:style>
  <w:style w:type="character" w:customStyle="1" w:styleId="WW-Absatz-Standardschriftart111111111111111111111111111111111111111111111">
    <w:name w:val="WW-Absatz-Standardschriftart111111111111111111111111111111111111111111111"/>
    <w:rsid w:val="00C60CBB"/>
  </w:style>
  <w:style w:type="character" w:customStyle="1" w:styleId="WW-Absatz-Standardschriftart1111111111111111111111111111111111111111111111">
    <w:name w:val="WW-Absatz-Standardschriftart1111111111111111111111111111111111111111111111"/>
    <w:rsid w:val="00C60CBB"/>
  </w:style>
  <w:style w:type="character" w:customStyle="1" w:styleId="WW-Absatz-Standardschriftart11111111111111111111111111111111111111111111111">
    <w:name w:val="WW-Absatz-Standardschriftart11111111111111111111111111111111111111111111111"/>
    <w:rsid w:val="00C60CBB"/>
  </w:style>
  <w:style w:type="character" w:customStyle="1" w:styleId="2d">
    <w:name w:val="Основной шрифт абзаца2"/>
    <w:rsid w:val="00C60CBB"/>
  </w:style>
  <w:style w:type="character" w:customStyle="1" w:styleId="WW-Absatz-Standardschriftart111111111111111111111111111111111111111111111111">
    <w:name w:val="WW-Absatz-Standardschriftart111111111111111111111111111111111111111111111111"/>
    <w:rsid w:val="00C60CBB"/>
  </w:style>
  <w:style w:type="character" w:customStyle="1" w:styleId="WW-Absatz-Standardschriftart1111111111111111111111111111111111111111111111111">
    <w:name w:val="WW-Absatz-Standardschriftart1111111111111111111111111111111111111111111111111"/>
    <w:rsid w:val="00C60C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60C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60C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60C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60C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60C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60C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60C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60C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60CBB"/>
  </w:style>
  <w:style w:type="character" w:customStyle="1" w:styleId="WW8Num5z1">
    <w:name w:val="WW8Num5z1"/>
    <w:rsid w:val="00C60CBB"/>
    <w:rPr>
      <w:rFonts w:ascii="Courier New" w:hAnsi="Courier New" w:cs="Courier New"/>
    </w:rPr>
  </w:style>
  <w:style w:type="character" w:customStyle="1" w:styleId="WW8Num5z2">
    <w:name w:val="WW8Num5z2"/>
    <w:rsid w:val="00C60CBB"/>
    <w:rPr>
      <w:rFonts w:ascii="Wingdings" w:hAnsi="Wingdings" w:cs="Wingdings"/>
    </w:rPr>
  </w:style>
  <w:style w:type="character" w:customStyle="1" w:styleId="WW8Num5z3">
    <w:name w:val="WW8Num5z3"/>
    <w:rsid w:val="00C60CBB"/>
    <w:rPr>
      <w:rFonts w:ascii="Symbol" w:hAnsi="Symbol" w:cs="Symbol"/>
    </w:rPr>
  </w:style>
  <w:style w:type="character" w:customStyle="1" w:styleId="WW8Num6z1">
    <w:name w:val="WW8Num6z1"/>
    <w:rsid w:val="00C60CBB"/>
    <w:rPr>
      <w:rFonts w:ascii="Courier New" w:hAnsi="Courier New" w:cs="Courier New"/>
    </w:rPr>
  </w:style>
  <w:style w:type="character" w:customStyle="1" w:styleId="WW8Num6z2">
    <w:name w:val="WW8Num6z2"/>
    <w:rsid w:val="00C60CBB"/>
    <w:rPr>
      <w:rFonts w:ascii="Wingdings" w:hAnsi="Wingdings" w:cs="Wingdings"/>
    </w:rPr>
  </w:style>
  <w:style w:type="character" w:customStyle="1" w:styleId="WW8Num8z1">
    <w:name w:val="WW8Num8z1"/>
    <w:rsid w:val="00C60CBB"/>
    <w:rPr>
      <w:rFonts w:ascii="Courier New" w:hAnsi="Courier New" w:cs="Courier New"/>
    </w:rPr>
  </w:style>
  <w:style w:type="character" w:customStyle="1" w:styleId="WW8Num8z2">
    <w:name w:val="WW8Num8z2"/>
    <w:rsid w:val="00C60CBB"/>
    <w:rPr>
      <w:rFonts w:ascii="Wingdings" w:hAnsi="Wingdings" w:cs="Wingdings"/>
    </w:rPr>
  </w:style>
  <w:style w:type="character" w:customStyle="1" w:styleId="WW8Num8z3">
    <w:name w:val="WW8Num8z3"/>
    <w:rsid w:val="00C60CBB"/>
    <w:rPr>
      <w:rFonts w:ascii="Symbol" w:hAnsi="Symbol" w:cs="Symbol"/>
    </w:rPr>
  </w:style>
  <w:style w:type="character" w:customStyle="1" w:styleId="WW8Num9z1">
    <w:name w:val="WW8Num9z1"/>
    <w:rsid w:val="00C60CBB"/>
    <w:rPr>
      <w:rFonts w:ascii="Courier New" w:hAnsi="Courier New" w:cs="Courier New"/>
    </w:rPr>
  </w:style>
  <w:style w:type="character" w:customStyle="1" w:styleId="WW8Num9z2">
    <w:name w:val="WW8Num9z2"/>
    <w:rsid w:val="00C60CBB"/>
    <w:rPr>
      <w:rFonts w:ascii="Wingdings" w:hAnsi="Wingdings" w:cs="Wingdings"/>
    </w:rPr>
  </w:style>
  <w:style w:type="character" w:customStyle="1" w:styleId="WW8Num9z3">
    <w:name w:val="WW8Num9z3"/>
    <w:rsid w:val="00C60CBB"/>
    <w:rPr>
      <w:rFonts w:ascii="Symbol" w:hAnsi="Symbol" w:cs="Symbol"/>
    </w:rPr>
  </w:style>
  <w:style w:type="character" w:customStyle="1" w:styleId="WW8Num12z0">
    <w:name w:val="WW8Num12z0"/>
    <w:rsid w:val="00C60CBB"/>
    <w:rPr>
      <w:rFonts w:ascii="Symbol" w:hAnsi="Symbol" w:cs="Symbol"/>
    </w:rPr>
  </w:style>
  <w:style w:type="character" w:customStyle="1" w:styleId="WW8Num12z1">
    <w:name w:val="WW8Num12z1"/>
    <w:rsid w:val="00C60CBB"/>
    <w:rPr>
      <w:rFonts w:ascii="Courier New" w:hAnsi="Courier New" w:cs="Courier New"/>
    </w:rPr>
  </w:style>
  <w:style w:type="character" w:customStyle="1" w:styleId="WW8Num12z2">
    <w:name w:val="WW8Num12z2"/>
    <w:rsid w:val="00C60CBB"/>
    <w:rPr>
      <w:rFonts w:ascii="Wingdings" w:hAnsi="Wingdings" w:cs="Wingdings"/>
    </w:rPr>
  </w:style>
  <w:style w:type="character" w:customStyle="1" w:styleId="WW8Num13z0">
    <w:name w:val="WW8Num13z0"/>
    <w:rsid w:val="00C60CBB"/>
    <w:rPr>
      <w:rFonts w:ascii="Symbol" w:hAnsi="Symbol" w:cs="Symbol"/>
    </w:rPr>
  </w:style>
  <w:style w:type="character" w:customStyle="1" w:styleId="WW8Num14z0">
    <w:name w:val="WW8Num14z0"/>
    <w:rsid w:val="00C60CBB"/>
    <w:rPr>
      <w:rFonts w:ascii="Times New Roman" w:hAnsi="Times New Roman" w:cs="Times New Roman"/>
    </w:rPr>
  </w:style>
  <w:style w:type="character" w:customStyle="1" w:styleId="WW8Num16z0">
    <w:name w:val="WW8Num16z0"/>
    <w:rsid w:val="00C60CBB"/>
    <w:rPr>
      <w:rFonts w:ascii="Symbol" w:hAnsi="Symbol" w:cs="Symbol"/>
    </w:rPr>
  </w:style>
  <w:style w:type="character" w:customStyle="1" w:styleId="WW8Num16z1">
    <w:name w:val="WW8Num16z1"/>
    <w:rsid w:val="00C60CBB"/>
    <w:rPr>
      <w:rFonts w:ascii="Courier New" w:hAnsi="Courier New" w:cs="Courier New"/>
    </w:rPr>
  </w:style>
  <w:style w:type="character" w:customStyle="1" w:styleId="WW8Num16z2">
    <w:name w:val="WW8Num16z2"/>
    <w:rsid w:val="00C60CBB"/>
    <w:rPr>
      <w:rFonts w:ascii="Wingdings" w:hAnsi="Wingdings" w:cs="Wingdings"/>
    </w:rPr>
  </w:style>
  <w:style w:type="character" w:customStyle="1" w:styleId="WW8NumSt10z0">
    <w:name w:val="WW8NumSt10z0"/>
    <w:rsid w:val="00C60CBB"/>
    <w:rPr>
      <w:rFonts w:ascii="Arial" w:hAnsi="Arial" w:cs="Arial"/>
    </w:rPr>
  </w:style>
  <w:style w:type="character" w:customStyle="1" w:styleId="b-serp-urlitem">
    <w:name w:val="b-serp-url__item"/>
    <w:basedOn w:val="13"/>
    <w:rsid w:val="00C60CBB"/>
  </w:style>
  <w:style w:type="paragraph" w:customStyle="1" w:styleId="43">
    <w:name w:val="Название4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51">
    <w:name w:val="Указатель5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8">
    <w:name w:val="Название объекта1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3a">
    <w:name w:val="Название3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b">
    <w:name w:val="Указатель3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2e">
    <w:name w:val="Название2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f">
    <w:name w:val="Указатель2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9">
    <w:name w:val="Текст1"/>
    <w:basedOn w:val="a"/>
    <w:rsid w:val="00C60CBB"/>
    <w:pPr>
      <w:suppressAutoHyphens/>
      <w:autoSpaceDE/>
      <w:autoSpaceDN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C60CB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Mangal"/>
      <w:kern w:val="1"/>
      <w:sz w:val="21"/>
      <w:szCs w:val="24"/>
      <w:lang w:eastAsia="hi-IN" w:bidi="hi-IN"/>
    </w:rPr>
  </w:style>
  <w:style w:type="paragraph" w:customStyle="1" w:styleId="ConsPlusNonformat1">
    <w:name w:val="ConsPlusNonformat1"/>
    <w:next w:val="a"/>
    <w:rsid w:val="00C60CB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DocList">
    <w:name w:val="ConsPlusDocList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">
    <w:name w:val="ConsPlusCell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1">
    <w:name w:val="ConsPlusCell1"/>
    <w:rsid w:val="00C60CBB"/>
    <w:pPr>
      <w:widowControl w:val="0"/>
      <w:suppressAutoHyphens/>
      <w:spacing w:after="0" w:line="100" w:lineRule="atLeast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Standard"/>
    <w:rsid w:val="00C60CBB"/>
    <w:pPr>
      <w:suppressLineNumbers/>
    </w:pPr>
  </w:style>
  <w:style w:type="paragraph" w:customStyle="1" w:styleId="afff2">
    <w:name w:val="Стиль"/>
    <w:rsid w:val="00C60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c">
    <w:name w:val="Сетка таблицы3"/>
    <w:basedOn w:val="a1"/>
    <w:next w:val="a5"/>
    <w:uiPriority w:val="99"/>
    <w:rsid w:val="006F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7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569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zarins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novomaltin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39F19-2EC7-4874-8482-AF27D329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11237</Words>
  <Characters>64051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ЮЮ</dc:creator>
  <cp:lastModifiedBy>polzovatel</cp:lastModifiedBy>
  <cp:revision>4</cp:revision>
  <cp:lastPrinted>2021-06-29T01:25:00Z</cp:lastPrinted>
  <dcterms:created xsi:type="dcterms:W3CDTF">2021-06-29T01:28:00Z</dcterms:created>
  <dcterms:modified xsi:type="dcterms:W3CDTF">2021-06-29T01:36:00Z</dcterms:modified>
</cp:coreProperties>
</file>