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1B3" w:rsidRPr="00B21525" w:rsidRDefault="00CD01B3" w:rsidP="00CD01B3">
      <w:pPr>
        <w:pStyle w:val="Default"/>
        <w:jc w:val="center"/>
        <w:rPr>
          <w:b/>
          <w:bCs/>
          <w:sz w:val="28"/>
          <w:szCs w:val="28"/>
        </w:rPr>
      </w:pPr>
      <w:r w:rsidRPr="00B21525">
        <w:rPr>
          <w:b/>
          <w:bCs/>
          <w:sz w:val="28"/>
          <w:szCs w:val="28"/>
        </w:rPr>
        <w:t>Российская Федерация</w:t>
      </w:r>
    </w:p>
    <w:p w:rsidR="00CD01B3" w:rsidRPr="00B21525" w:rsidRDefault="00CD01B3" w:rsidP="00CD01B3">
      <w:pPr>
        <w:pStyle w:val="Default"/>
        <w:jc w:val="center"/>
        <w:rPr>
          <w:b/>
          <w:bCs/>
          <w:sz w:val="28"/>
          <w:szCs w:val="28"/>
        </w:rPr>
      </w:pPr>
      <w:r w:rsidRPr="00B21525">
        <w:rPr>
          <w:b/>
          <w:bCs/>
          <w:sz w:val="28"/>
          <w:szCs w:val="28"/>
        </w:rPr>
        <w:t>АДМИНИСТРАЦИЯ</w:t>
      </w:r>
    </w:p>
    <w:p w:rsidR="00CD01B3" w:rsidRPr="00B21525" w:rsidRDefault="00CD01B3" w:rsidP="00CD01B3">
      <w:pPr>
        <w:pStyle w:val="Default"/>
        <w:jc w:val="center"/>
        <w:rPr>
          <w:b/>
          <w:bCs/>
          <w:sz w:val="28"/>
          <w:szCs w:val="28"/>
        </w:rPr>
      </w:pPr>
      <w:r w:rsidRPr="00B21525">
        <w:rPr>
          <w:b/>
          <w:bCs/>
          <w:sz w:val="28"/>
          <w:szCs w:val="28"/>
        </w:rPr>
        <w:t>Новомальтинского сельского поселения</w:t>
      </w:r>
    </w:p>
    <w:p w:rsidR="00CD01B3" w:rsidRPr="00B21525" w:rsidRDefault="00CD01B3" w:rsidP="00CD01B3">
      <w:pPr>
        <w:pStyle w:val="Default"/>
        <w:jc w:val="center"/>
        <w:rPr>
          <w:b/>
          <w:bCs/>
          <w:sz w:val="28"/>
          <w:szCs w:val="28"/>
        </w:rPr>
      </w:pPr>
      <w:r w:rsidRPr="00B21525">
        <w:rPr>
          <w:b/>
          <w:bCs/>
          <w:sz w:val="28"/>
          <w:szCs w:val="28"/>
        </w:rPr>
        <w:t>Усольского муниципального района</w:t>
      </w:r>
    </w:p>
    <w:p w:rsidR="00CD01B3" w:rsidRPr="00B21525" w:rsidRDefault="00CD01B3" w:rsidP="00CD01B3">
      <w:pPr>
        <w:pStyle w:val="Default"/>
        <w:jc w:val="center"/>
        <w:rPr>
          <w:b/>
          <w:bCs/>
          <w:sz w:val="28"/>
          <w:szCs w:val="28"/>
        </w:rPr>
      </w:pPr>
      <w:r w:rsidRPr="00B21525">
        <w:rPr>
          <w:b/>
          <w:bCs/>
          <w:sz w:val="28"/>
          <w:szCs w:val="28"/>
        </w:rPr>
        <w:t>Иркутской области</w:t>
      </w:r>
    </w:p>
    <w:p w:rsidR="00CD01B3" w:rsidRPr="00B21525" w:rsidRDefault="00CD01B3" w:rsidP="00CD01B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01B3" w:rsidRPr="00B21525" w:rsidRDefault="00CD01B3" w:rsidP="00CD01B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525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CD01B3" w:rsidRPr="00B21525" w:rsidRDefault="00CD01B3" w:rsidP="00CD01B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01B3" w:rsidRPr="00F36576" w:rsidRDefault="00F36576" w:rsidP="00CD01B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3657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D01B3" w:rsidRPr="00F36576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Pr="00F36576">
        <w:rPr>
          <w:rFonts w:ascii="Times New Roman" w:eastAsia="Times New Roman" w:hAnsi="Times New Roman" w:cs="Times New Roman"/>
          <w:sz w:val="28"/>
          <w:szCs w:val="28"/>
        </w:rPr>
        <w:t>24.10.</w:t>
      </w:r>
      <w:r w:rsidR="00CD01B3" w:rsidRPr="00F36576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F36576">
        <w:rPr>
          <w:rFonts w:ascii="Times New Roman" w:eastAsia="Times New Roman" w:hAnsi="Times New Roman" w:cs="Times New Roman"/>
          <w:sz w:val="28"/>
          <w:szCs w:val="28"/>
        </w:rPr>
        <w:t>4</w:t>
      </w:r>
      <w:r w:rsidR="00CD01B3" w:rsidRPr="00F36576">
        <w:rPr>
          <w:rFonts w:ascii="Times New Roman" w:eastAsia="Times New Roman" w:hAnsi="Times New Roman" w:cs="Times New Roman"/>
          <w:sz w:val="28"/>
          <w:szCs w:val="28"/>
        </w:rPr>
        <w:t xml:space="preserve"> г                                                                                       № </w:t>
      </w:r>
      <w:r w:rsidRPr="00F36576">
        <w:rPr>
          <w:rFonts w:ascii="Times New Roman" w:eastAsia="Times New Roman" w:hAnsi="Times New Roman" w:cs="Times New Roman"/>
          <w:sz w:val="28"/>
          <w:szCs w:val="28"/>
        </w:rPr>
        <w:t>87</w:t>
      </w:r>
    </w:p>
    <w:p w:rsidR="00CD01B3" w:rsidRPr="00B21525" w:rsidRDefault="00CD01B3" w:rsidP="00CD01B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36576">
        <w:rPr>
          <w:rFonts w:ascii="Times New Roman" w:eastAsia="Times New Roman" w:hAnsi="Times New Roman" w:cs="Times New Roman"/>
          <w:sz w:val="28"/>
          <w:szCs w:val="28"/>
        </w:rPr>
        <w:t>п. Новомальтинск</w:t>
      </w:r>
    </w:p>
    <w:p w:rsidR="00CD01B3" w:rsidRPr="00B21525" w:rsidRDefault="00CD01B3" w:rsidP="00CD01B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01B3" w:rsidRPr="00B21525" w:rsidRDefault="00CD01B3" w:rsidP="00CD0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52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  <w:proofErr w:type="gramStart"/>
      <w:r w:rsidRPr="00B2152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CD01B3" w:rsidRPr="00B21525" w:rsidRDefault="00CD01B3" w:rsidP="00CD0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525">
        <w:rPr>
          <w:rFonts w:ascii="Times New Roman" w:hAnsi="Times New Roman" w:cs="Times New Roman"/>
          <w:b/>
          <w:sz w:val="28"/>
          <w:szCs w:val="28"/>
        </w:rPr>
        <w:t>казённого учреждения культуры «Новомальтинский центр информационной, культурно досуговой и спортивной деятельности»</w:t>
      </w:r>
    </w:p>
    <w:p w:rsidR="00CD01B3" w:rsidRPr="00B21525" w:rsidRDefault="00CD01B3" w:rsidP="00CD0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1B3" w:rsidRPr="00B21525" w:rsidRDefault="00CD01B3" w:rsidP="00CD01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525">
        <w:rPr>
          <w:rFonts w:ascii="Times New Roman" w:hAnsi="Times New Roman" w:cs="Times New Roman"/>
          <w:sz w:val="28"/>
          <w:szCs w:val="28"/>
        </w:rPr>
        <w:t>В связи с приведением Устава муниципального казенного учреждения культуры «Новомальтинский центр информационной, культурно досуговой и спортив</w:t>
      </w:r>
      <w:r>
        <w:rPr>
          <w:rFonts w:ascii="Times New Roman" w:hAnsi="Times New Roman" w:cs="Times New Roman"/>
          <w:sz w:val="28"/>
          <w:szCs w:val="28"/>
        </w:rPr>
        <w:t>ной деятельности» в соответствие</w:t>
      </w:r>
      <w:r w:rsidRPr="00B215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 статьей 14 Федерального Закона «</w:t>
      </w:r>
      <w:r w:rsidRPr="00B2152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</w:t>
      </w:r>
      <w:r w:rsidR="00CF29AB">
        <w:rPr>
          <w:rFonts w:ascii="Times New Roman" w:hAnsi="Times New Roman" w:cs="Times New Roman"/>
          <w:sz w:val="28"/>
          <w:szCs w:val="28"/>
        </w:rPr>
        <w:t>ления в Российской Федерации» №</w:t>
      </w:r>
      <w:r w:rsidRPr="00B21525">
        <w:rPr>
          <w:rFonts w:ascii="Times New Roman" w:hAnsi="Times New Roman" w:cs="Times New Roman"/>
          <w:sz w:val="28"/>
          <w:szCs w:val="28"/>
        </w:rPr>
        <w:t>131-ФЗ от 06.10.2003г,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B21525">
        <w:rPr>
          <w:rFonts w:ascii="Times New Roman" w:hAnsi="Times New Roman" w:cs="Times New Roman"/>
          <w:sz w:val="28"/>
          <w:szCs w:val="28"/>
        </w:rPr>
        <w:t xml:space="preserve"> </w:t>
      </w:r>
      <w:r w:rsidRPr="00B21525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ешением</w:t>
      </w:r>
      <w:r w:rsidRPr="00B21525">
        <w:rPr>
          <w:rFonts w:ascii="Times New Roman" w:eastAsia="Times New Roman" w:hAnsi="Times New Roman" w:cs="Times New Roman"/>
          <w:sz w:val="28"/>
          <w:szCs w:val="28"/>
        </w:rPr>
        <w:t xml:space="preserve"> Думы Новомальтинского сельского поселения от 29.11.2012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Pr="00B21525">
        <w:rPr>
          <w:rFonts w:ascii="Times New Roman" w:eastAsia="Times New Roman" w:hAnsi="Times New Roman" w:cs="Times New Roman"/>
          <w:sz w:val="28"/>
          <w:szCs w:val="28"/>
        </w:rPr>
        <w:t>№3 «Об утверждении Порядка принятия решения о создании, реорганизации, изменения типа и ликвидации муниципальных</w:t>
      </w:r>
      <w:proofErr w:type="gramEnd"/>
      <w:r w:rsidRPr="00B21525">
        <w:rPr>
          <w:rFonts w:ascii="Times New Roman" w:eastAsia="Times New Roman" w:hAnsi="Times New Roman" w:cs="Times New Roman"/>
          <w:sz w:val="28"/>
          <w:szCs w:val="28"/>
        </w:rPr>
        <w:t xml:space="preserve"> учреждений, а также учреждения уставов муниципальных учреждений и внесения в них изменений»,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статьями 6, </w:t>
      </w:r>
      <w:r w:rsidRPr="00B21525">
        <w:rPr>
          <w:rFonts w:ascii="Times New Roman" w:eastAsia="Times New Roman" w:hAnsi="Times New Roman" w:cs="Times New Roman"/>
          <w:sz w:val="28"/>
          <w:szCs w:val="28"/>
        </w:rPr>
        <w:t xml:space="preserve">46 Устава </w:t>
      </w:r>
      <w:r w:rsidRPr="00B21525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B21525">
        <w:rPr>
          <w:rFonts w:ascii="Times New Roman" w:eastAsia="Times New Roman" w:hAnsi="Times New Roman" w:cs="Times New Roman"/>
          <w:sz w:val="28"/>
          <w:szCs w:val="28"/>
        </w:rPr>
        <w:t xml:space="preserve">, администрация </w:t>
      </w:r>
      <w:r w:rsidRPr="00B21525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244423" w:rsidRPr="00B54884" w:rsidRDefault="00244423" w:rsidP="0024442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5302C">
        <w:rPr>
          <w:rFonts w:ascii="Times New Roman" w:eastAsia="Times New Roman" w:hAnsi="Times New Roman" w:cs="Times New Roman"/>
          <w:sz w:val="27"/>
          <w:szCs w:val="27"/>
        </w:rPr>
        <w:t>ПОСТАНОВЛЯЕТ:</w:t>
      </w:r>
    </w:p>
    <w:p w:rsidR="00EF5E8F" w:rsidRDefault="00EF5E8F" w:rsidP="00CD01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5E8F">
        <w:rPr>
          <w:rFonts w:ascii="Times New Roman" w:hAnsi="Times New Roman" w:cs="Times New Roman"/>
          <w:sz w:val="28"/>
          <w:szCs w:val="28"/>
        </w:rPr>
        <w:t>1.</w:t>
      </w:r>
      <w:r w:rsidR="00CF29AB">
        <w:rPr>
          <w:rFonts w:ascii="Times New Roman" w:hAnsi="Times New Roman" w:cs="Times New Roman"/>
          <w:sz w:val="28"/>
          <w:szCs w:val="28"/>
        </w:rPr>
        <w:t xml:space="preserve"> </w:t>
      </w:r>
      <w:r w:rsidR="00244423" w:rsidRPr="00EF5E8F">
        <w:rPr>
          <w:rFonts w:ascii="Times New Roman" w:hAnsi="Times New Roman" w:cs="Times New Roman"/>
          <w:sz w:val="28"/>
          <w:szCs w:val="28"/>
        </w:rPr>
        <w:t>Внести в Устав муниципального казенного учреждения культуры «Новомальтинский центр информационной, культурно – досуговой и спортивной деятельности», утвержденный</w:t>
      </w:r>
      <w:r w:rsidR="00CD01B3">
        <w:rPr>
          <w:rFonts w:ascii="Times New Roman" w:hAnsi="Times New Roman" w:cs="Times New Roman"/>
          <w:sz w:val="28"/>
          <w:szCs w:val="28"/>
        </w:rPr>
        <w:t xml:space="preserve"> постановлением от 12.12.2012</w:t>
      </w:r>
      <w:r w:rsidR="00CF29AB">
        <w:rPr>
          <w:rFonts w:ascii="Times New Roman" w:hAnsi="Times New Roman" w:cs="Times New Roman"/>
          <w:sz w:val="28"/>
          <w:szCs w:val="28"/>
        </w:rPr>
        <w:t>г.</w:t>
      </w:r>
      <w:r w:rsidR="00CD01B3">
        <w:rPr>
          <w:rFonts w:ascii="Times New Roman" w:hAnsi="Times New Roman" w:cs="Times New Roman"/>
          <w:sz w:val="28"/>
          <w:szCs w:val="28"/>
        </w:rPr>
        <w:t xml:space="preserve"> №</w:t>
      </w:r>
      <w:r w:rsidR="00244423" w:rsidRPr="00EF5E8F">
        <w:rPr>
          <w:rFonts w:ascii="Times New Roman" w:hAnsi="Times New Roman" w:cs="Times New Roman"/>
          <w:sz w:val="28"/>
          <w:szCs w:val="28"/>
        </w:rPr>
        <w:t>118 следующие изменения:</w:t>
      </w:r>
    </w:p>
    <w:p w:rsidR="006C3489" w:rsidRDefault="00EF5E8F" w:rsidP="006B0D6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5E8F">
        <w:rPr>
          <w:rFonts w:ascii="Times New Roman" w:hAnsi="Times New Roman" w:cs="Times New Roman"/>
          <w:sz w:val="28"/>
          <w:szCs w:val="28"/>
        </w:rPr>
        <w:t xml:space="preserve">1.1. </w:t>
      </w:r>
      <w:r w:rsidR="00D51ABE">
        <w:rPr>
          <w:rFonts w:ascii="Times New Roman" w:hAnsi="Times New Roman" w:cs="Times New Roman"/>
          <w:sz w:val="28"/>
          <w:szCs w:val="28"/>
        </w:rPr>
        <w:t xml:space="preserve">Главу 1 </w:t>
      </w:r>
      <w:r w:rsidR="00CD01B3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D51ABE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F23E99" w:rsidRPr="00436DEC" w:rsidRDefault="00D51ABE" w:rsidP="00F23E99">
      <w:pPr>
        <w:shd w:val="clear" w:color="auto" w:fill="FFFFFF"/>
        <w:spacing w:after="0" w:line="240" w:lineRule="auto"/>
        <w:ind w:left="5" w:firstLine="846"/>
        <w:rPr>
          <w:rFonts w:ascii="Times New Roman" w:eastAsia="Times New Roman" w:hAnsi="Times New Roman" w:cs="Times New Roman"/>
          <w:bCs/>
          <w:spacing w:val="-17"/>
          <w:sz w:val="28"/>
          <w:szCs w:val="28"/>
        </w:rPr>
      </w:pPr>
      <w:r w:rsidRPr="00436DEC">
        <w:rPr>
          <w:rFonts w:ascii="Times New Roman" w:hAnsi="Times New Roman" w:cs="Times New Roman"/>
          <w:bCs/>
          <w:spacing w:val="-17"/>
          <w:sz w:val="28"/>
          <w:szCs w:val="28"/>
        </w:rPr>
        <w:t xml:space="preserve">«1. </w:t>
      </w:r>
      <w:r w:rsidRPr="00436DEC">
        <w:rPr>
          <w:rFonts w:ascii="Times New Roman" w:eastAsia="Times New Roman" w:hAnsi="Times New Roman" w:cs="Times New Roman"/>
          <w:bCs/>
          <w:spacing w:val="-17"/>
          <w:sz w:val="28"/>
          <w:szCs w:val="28"/>
        </w:rPr>
        <w:t>ОБЩИЕ ПОЛОЖЕНИЯ</w:t>
      </w:r>
    </w:p>
    <w:p w:rsidR="00CD01B3" w:rsidRPr="00A60E59" w:rsidRDefault="00D51ABE" w:rsidP="00CD01B3">
      <w:pPr>
        <w:shd w:val="clear" w:color="auto" w:fill="FFFFFF"/>
        <w:spacing w:after="0" w:line="240" w:lineRule="auto"/>
        <w:ind w:lef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eastAsia="Times New Roman" w:hAnsi="Times New Roman" w:cs="Times New Roman"/>
          <w:spacing w:val="-13"/>
          <w:sz w:val="28"/>
          <w:szCs w:val="28"/>
        </w:rPr>
        <w:t>1.1.</w:t>
      </w:r>
      <w:r w:rsidR="00F23E99" w:rsidRPr="00A60E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proofErr w:type="gramStart"/>
      <w:r w:rsidRPr="00A60E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Муниципальное казанное учреждение культуры "Новомальтинский центр </w:t>
      </w:r>
      <w:r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информационной, культурно-досуговой и спортивной деятельности», именуемое </w:t>
      </w:r>
      <w:r w:rsidRPr="00A60E59">
        <w:rPr>
          <w:rFonts w:ascii="Times New Roman" w:eastAsia="Times New Roman" w:hAnsi="Times New Roman" w:cs="Times New Roman"/>
          <w:sz w:val="28"/>
          <w:szCs w:val="28"/>
        </w:rPr>
        <w:t xml:space="preserve">в дальнейшем «Учреждение», является некоммерческой организацией, созданной администрацией Новомальтинского сельского поселения Усольского муниципального района Иркутской области для оказания услуг в целях обеспечения </w:t>
      </w:r>
      <w:r w:rsidRPr="00A60E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реализации предусмотренных законодательством Российской Федерации </w:t>
      </w:r>
      <w:r w:rsidRPr="00A60E59">
        <w:rPr>
          <w:rFonts w:ascii="Times New Roman" w:eastAsia="Times New Roman" w:hAnsi="Times New Roman" w:cs="Times New Roman"/>
          <w:sz w:val="28"/>
          <w:szCs w:val="28"/>
        </w:rPr>
        <w:t>полномочий в сфере культуры и искусства.</w:t>
      </w:r>
      <w:proofErr w:type="gramEnd"/>
    </w:p>
    <w:p w:rsidR="00CD01B3" w:rsidRPr="00A60E59" w:rsidRDefault="00CD01B3" w:rsidP="00CD01B3">
      <w:pPr>
        <w:shd w:val="clear" w:color="auto" w:fill="FFFFFF"/>
        <w:spacing w:after="0" w:line="240" w:lineRule="auto"/>
        <w:ind w:lef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Учреждение является некоммерческой организацией, созданной в соответствии с Гражданским кодексом Российской Федерации, Федеральным </w:t>
      </w:r>
      <w:r w:rsidR="00D51ABE" w:rsidRPr="00A60E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законом от 12.01.1996 №7-ФЗ «О некоммерческих организациях», и не </w:t>
      </w:r>
      <w:r w:rsidR="00D51ABE" w:rsidRPr="00A60E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преследует извлечение прибыли в качестве основной цели своей деятельности, </w:t>
      </w:r>
      <w:r w:rsidR="00D51ABE"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lastRenderedPageBreak/>
        <w:t xml:space="preserve">не распределяет полученную прибыль между участниками (учредителями), а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направляет ее на уставные цели.</w:t>
      </w:r>
      <w:proofErr w:type="gramEnd"/>
    </w:p>
    <w:p w:rsidR="00D51ABE" w:rsidRPr="00A60E59" w:rsidRDefault="00CD01B3" w:rsidP="00CD01B3">
      <w:pPr>
        <w:shd w:val="clear" w:color="auto" w:fill="FFFFFF"/>
        <w:spacing w:after="0" w:line="240" w:lineRule="auto"/>
        <w:ind w:lef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 xml:space="preserve">1.3. </w:t>
      </w:r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Официальное полное наименование Учреждения на русском языке: Муниципальное казенное учреждение культуры «Новомальтинский центр </w:t>
      </w:r>
      <w:r w:rsidR="00D51ABE"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t>информационной, культурно-досуговой и спортивной деятельности».</w:t>
      </w:r>
    </w:p>
    <w:p w:rsidR="00CD01B3" w:rsidRPr="00A60E59" w:rsidRDefault="00D51ABE" w:rsidP="00CD01B3">
      <w:pPr>
        <w:shd w:val="clear" w:color="auto" w:fill="FFFFFF"/>
        <w:spacing w:after="0" w:line="240" w:lineRule="auto"/>
        <w:ind w:left="5" w:right="29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>Официальное сокращенное наименова</w:t>
      </w:r>
      <w:r w:rsidR="00CD01B3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>ние Учреждения на русском языке</w:t>
      </w:r>
      <w:r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: </w:t>
      </w:r>
      <w:r w:rsidRPr="00A60E59">
        <w:rPr>
          <w:rFonts w:ascii="Times New Roman" w:eastAsia="Times New Roman" w:hAnsi="Times New Roman" w:cs="Times New Roman"/>
          <w:sz w:val="28"/>
          <w:szCs w:val="28"/>
        </w:rPr>
        <w:t>МУ «Новомальтинский ЦИКД и СД».</w:t>
      </w:r>
    </w:p>
    <w:p w:rsidR="00CD01B3" w:rsidRPr="00A60E59" w:rsidRDefault="00CD01B3" w:rsidP="00CD01B3">
      <w:pPr>
        <w:shd w:val="clear" w:color="auto" w:fill="FFFFFF"/>
        <w:spacing w:after="0" w:line="240" w:lineRule="auto"/>
        <w:ind w:left="5" w:right="29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 xml:space="preserve">1.4. </w:t>
      </w:r>
      <w:r w:rsidR="00D51ABE" w:rsidRPr="00A60E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Место нахождения и юридический адрес Учреждения: 665471 </w:t>
      </w:r>
      <w:r w:rsidR="00D51ABE" w:rsidRPr="00A60E59">
        <w:rPr>
          <w:rFonts w:ascii="Times New Roman" w:eastAsia="Times New Roman" w:hAnsi="Times New Roman" w:cs="Times New Roman"/>
          <w:spacing w:val="-9"/>
          <w:sz w:val="28"/>
          <w:szCs w:val="28"/>
        </w:rPr>
        <w:t>Иркутская область, Усольс</w:t>
      </w:r>
      <w:r w:rsidRPr="00A60E59">
        <w:rPr>
          <w:rFonts w:ascii="Times New Roman" w:eastAsia="Times New Roman" w:hAnsi="Times New Roman" w:cs="Times New Roman"/>
          <w:spacing w:val="-9"/>
          <w:sz w:val="28"/>
          <w:szCs w:val="28"/>
        </w:rPr>
        <w:t>кий район, п. Новомальтинск, кварта</w:t>
      </w:r>
      <w:r w:rsidR="00D51ABE" w:rsidRPr="00A60E59">
        <w:rPr>
          <w:rFonts w:ascii="Times New Roman" w:eastAsia="Times New Roman" w:hAnsi="Times New Roman" w:cs="Times New Roman"/>
          <w:spacing w:val="-9"/>
          <w:sz w:val="28"/>
          <w:szCs w:val="28"/>
        </w:rPr>
        <w:t>л 5, дом 3.</w:t>
      </w:r>
    </w:p>
    <w:p w:rsidR="00D51ABE" w:rsidRPr="00A60E59" w:rsidRDefault="00CD01B3" w:rsidP="00CD01B3">
      <w:pPr>
        <w:shd w:val="clear" w:color="auto" w:fill="FFFFFF"/>
        <w:spacing w:after="0" w:line="240" w:lineRule="auto"/>
        <w:ind w:left="5" w:right="29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 xml:space="preserve">1.5. </w:t>
      </w:r>
      <w:r w:rsidR="00D51ABE" w:rsidRPr="00A60E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Учредителем </w:t>
      </w:r>
      <w:r w:rsidR="008A10A5" w:rsidRPr="00A60E59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="00D51ABE" w:rsidRPr="00A60E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чреждения является Администрация </w:t>
      </w:r>
      <w:r w:rsidR="008A10A5" w:rsidRPr="00A60E59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(далее по тексту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«Учредитель»).</w:t>
      </w:r>
    </w:p>
    <w:p w:rsidR="00D51ABE" w:rsidRPr="00A60E59" w:rsidRDefault="008A10A5" w:rsidP="00F23E99">
      <w:pPr>
        <w:shd w:val="clear" w:color="auto" w:fill="FFFFFF"/>
        <w:spacing w:after="0" w:line="240" w:lineRule="auto"/>
        <w:ind w:left="5" w:right="14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eastAsia="Times New Roman" w:hAnsi="Times New Roman" w:cs="Times New Roman"/>
          <w:spacing w:val="-5"/>
          <w:sz w:val="28"/>
          <w:szCs w:val="28"/>
        </w:rPr>
        <w:t>1.6.</w:t>
      </w:r>
      <w:r w:rsidR="00CD01B3" w:rsidRPr="00A60E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Учреждение в своей деятельности взаимодействует с государственными </w:t>
      </w:r>
      <w:r w:rsidR="00D51ABE" w:rsidRPr="00A60E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органами, органами местного самоуправления, иными организациями и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 xml:space="preserve">учреждениями, находящимися на территории </w:t>
      </w:r>
      <w:r w:rsidRPr="00A60E59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сельского поселения.</w:t>
      </w:r>
    </w:p>
    <w:p w:rsidR="00CD01B3" w:rsidRPr="00A60E59" w:rsidRDefault="008A10A5" w:rsidP="00CD01B3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eastAsia="Times New Roman" w:hAnsi="Times New Roman" w:cs="Times New Roman"/>
          <w:sz w:val="28"/>
          <w:szCs w:val="28"/>
        </w:rPr>
        <w:t>1.7.</w:t>
      </w:r>
      <w:r w:rsidR="00CD01B3" w:rsidRPr="00A60E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Учреждение приобретает права юридического лица с момента его государственной регистрации.</w:t>
      </w:r>
    </w:p>
    <w:p w:rsidR="00CD01B3" w:rsidRPr="00A60E59" w:rsidRDefault="00CD01B3" w:rsidP="00CD01B3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 xml:space="preserve">1.8. </w:t>
      </w:r>
      <w:r w:rsidR="00D51ABE" w:rsidRPr="00A60E59">
        <w:rPr>
          <w:rFonts w:ascii="Times New Roman" w:eastAsia="Times New Roman" w:hAnsi="Times New Roman" w:cs="Times New Roman"/>
          <w:spacing w:val="-13"/>
          <w:sz w:val="28"/>
          <w:szCs w:val="28"/>
        </w:rPr>
        <w:t>Учреждение имеет круглую печать со своим полным наименованием и</w:t>
      </w:r>
      <w:r w:rsidR="00506F49" w:rsidRPr="00A60E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8A10A5" w:rsidRPr="00A60E59">
        <w:rPr>
          <w:rFonts w:ascii="Times New Roman" w:eastAsia="Times New Roman" w:hAnsi="Times New Roman" w:cs="Times New Roman"/>
          <w:sz w:val="28"/>
          <w:szCs w:val="28"/>
        </w:rPr>
        <w:t>сокращенным наименованием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, штампы, бланки и другие средства</w:t>
      </w:r>
      <w:r w:rsidR="00506F49" w:rsidRPr="00A60E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индивидуализации.</w:t>
      </w:r>
    </w:p>
    <w:p w:rsidR="00CD01B3" w:rsidRPr="00A60E59" w:rsidRDefault="00CD01B3" w:rsidP="00CD01B3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 xml:space="preserve">1.9. </w:t>
      </w:r>
      <w:r w:rsidR="00D51ABE" w:rsidRPr="00A60E59">
        <w:rPr>
          <w:rFonts w:ascii="Times New Roman" w:eastAsia="Times New Roman" w:hAnsi="Times New Roman" w:cs="Times New Roman"/>
          <w:spacing w:val="-6"/>
          <w:sz w:val="28"/>
          <w:szCs w:val="28"/>
        </w:rPr>
        <w:t>Учреждение для достижения целей своей деятельности вправе</w:t>
      </w:r>
      <w:r w:rsidR="00506F49" w:rsidRPr="00A60E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приобретать и осуществлять имущественные и не имущественные права, </w:t>
      </w:r>
      <w:proofErr w:type="gramStart"/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>нести</w:t>
      </w:r>
      <w:r w:rsidR="00506F49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t>обязанности</w:t>
      </w:r>
      <w:proofErr w:type="gramEnd"/>
      <w:r w:rsidR="00D51ABE"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t>, быть истцом и ответчиком в суде, арбитражном, третейском суде,</w:t>
      </w:r>
      <w:r w:rsidR="00506F49"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>судах общей юрисдикции в соответствии с действующим законодательством</w:t>
      </w:r>
      <w:r w:rsidR="00506F49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Российской Федерации.</w:t>
      </w:r>
    </w:p>
    <w:p w:rsidR="00CD01B3" w:rsidRPr="00A60E59" w:rsidRDefault="00CD01B3" w:rsidP="00CD01B3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 xml:space="preserve">1.10. </w:t>
      </w:r>
      <w:r w:rsidR="00D51ABE" w:rsidRPr="00A60E59">
        <w:rPr>
          <w:rFonts w:ascii="Times New Roman" w:eastAsia="Times New Roman" w:hAnsi="Times New Roman" w:cs="Times New Roman"/>
          <w:spacing w:val="-1"/>
          <w:sz w:val="28"/>
          <w:szCs w:val="28"/>
        </w:rPr>
        <w:t>Учреждение осуществляет права владения, пользования и</w:t>
      </w:r>
      <w:r w:rsidR="00506F49" w:rsidRPr="00A60E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pacing w:val="-9"/>
          <w:sz w:val="28"/>
          <w:szCs w:val="28"/>
        </w:rPr>
        <w:t>распоряжения в отношении закрепленного за ним имущества в пределах,</w:t>
      </w:r>
      <w:r w:rsidR="00506F49" w:rsidRPr="00A60E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pacing w:val="-12"/>
          <w:sz w:val="28"/>
          <w:szCs w:val="28"/>
        </w:rPr>
        <w:t>установленных законом, в соответствии с целями своей деятельности, заданиями</w:t>
      </w:r>
      <w:r w:rsidR="00506F49" w:rsidRPr="00A60E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собственника, учредителя и назначением имущества.</w:t>
      </w:r>
    </w:p>
    <w:p w:rsidR="00CD01B3" w:rsidRPr="00A60E59" w:rsidRDefault="00CD01B3" w:rsidP="00CD01B3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 xml:space="preserve">1.11. </w:t>
      </w:r>
      <w:proofErr w:type="gramStart"/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>Учреждение отвечает по своим обязательствам всем находящимся у</w:t>
      </w:r>
      <w:r w:rsidR="00506F49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t>него на праве оперативного управления имуществом, как закрепленным за</w:t>
      </w:r>
      <w:r w:rsidR="00506F49"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BD2361" w:rsidRPr="00A60E59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чреждением Учредителем, так и приобретенным за счет доходов,</w:t>
      </w:r>
      <w:r w:rsidR="00506F49" w:rsidRPr="00A60E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t>полученных от приносящей доход деятельности, за исключением особо</w:t>
      </w:r>
      <w:r w:rsidR="00BD2361" w:rsidRPr="00A60E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ценного движимого имущества, закрепленного за </w:t>
      </w:r>
      <w:r w:rsidR="00BD2361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>Учреждением Учредителем</w:t>
      </w:r>
      <w:r w:rsidR="00546A9F" w:rsidRPr="00A60E59">
        <w:rPr>
          <w:rFonts w:ascii="Times New Roman" w:hAnsi="Times New Roman" w:cs="Times New Roman"/>
          <w:noProof/>
          <w:sz w:val="28"/>
          <w:szCs w:val="28"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27.85pt,474pt" to="-27.85pt,7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" o:allowincell="f" strokeweight="2.65pt">
            <w10:wrap anchorx="margin"/>
          </v:line>
        </w:pict>
      </w:r>
      <w:r w:rsidR="00BD2361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D51ABE" w:rsidRPr="00A60E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или приобретенного Учреждением за счет выделенных Учредителем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Учреждения средств, а также недвижимого имущества.</w:t>
      </w:r>
      <w:proofErr w:type="gramEnd"/>
    </w:p>
    <w:p w:rsidR="00E3263C" w:rsidRPr="00A60E59" w:rsidRDefault="00CD01B3" w:rsidP="00CD01B3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 xml:space="preserve">1.12. </w:t>
      </w:r>
      <w:proofErr w:type="gramStart"/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 xml:space="preserve">Учреждение руководствуется в своей деятельности </w:t>
      </w:r>
      <w:r w:rsidR="00D51ABE" w:rsidRPr="00A60E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законодательством Российской Федерации, указами и распоряжениями </w:t>
      </w:r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Президента Российской Федерации, постановлениями и распоряжениями </w:t>
      </w:r>
      <w:r w:rsidR="00D51ABE" w:rsidRPr="00A60E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Правительства Российской Федерации, законами Иркутской области, указами </w:t>
      </w:r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и распоряжениями Губернатора Иркутской области, постановлениями и распоряжениями Правительства Иркутской области, решениями (приказами) министерства культуры Иркутской области, нормативно-правовыми актами 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3D4E28" w:rsidRPr="00A60E59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сольского</w:t>
      </w:r>
      <w:r w:rsidR="003D4E28" w:rsidRPr="00A60E5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r w:rsidR="00D51ABE" w:rsidRPr="00A60E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, нормативно-правовыми актами администрации </w:t>
      </w:r>
      <w:r w:rsidR="003D4E28" w:rsidRPr="00A60E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Новомальтинского </w:t>
      </w:r>
      <w:r w:rsidR="00D51ABE" w:rsidRPr="00A60E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сельского поселения </w:t>
      </w:r>
      <w:r w:rsidR="003D4E28" w:rsidRPr="00A60E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Усольского </w:t>
      </w:r>
      <w:r w:rsidR="00D51ABE" w:rsidRPr="00A60E59">
        <w:rPr>
          <w:rFonts w:ascii="Times New Roman" w:eastAsia="Times New Roman" w:hAnsi="Times New Roman" w:cs="Times New Roman"/>
          <w:spacing w:val="-8"/>
          <w:sz w:val="28"/>
          <w:szCs w:val="28"/>
        </w:rPr>
        <w:t>муниципального</w:t>
      </w:r>
      <w:r w:rsidR="003D4E28" w:rsidRPr="00A60E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района Иркутской области</w:t>
      </w:r>
      <w:proofErr w:type="gramEnd"/>
      <w:r w:rsidR="00D51ABE" w:rsidRPr="00A60E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и </w:t>
      </w:r>
      <w:r w:rsidR="003D4E28" w:rsidRPr="00A60E59">
        <w:rPr>
          <w:rFonts w:ascii="Times New Roman" w:eastAsia="Times New Roman" w:hAnsi="Times New Roman" w:cs="Times New Roman"/>
          <w:sz w:val="28"/>
          <w:szCs w:val="28"/>
        </w:rPr>
        <w:t>настоящим У</w:t>
      </w:r>
      <w:r w:rsidR="00D51ABE" w:rsidRPr="00A60E59">
        <w:rPr>
          <w:rFonts w:ascii="Times New Roman" w:eastAsia="Times New Roman" w:hAnsi="Times New Roman" w:cs="Times New Roman"/>
          <w:sz w:val="28"/>
          <w:szCs w:val="28"/>
        </w:rPr>
        <w:t>ставом.</w:t>
      </w:r>
    </w:p>
    <w:p w:rsidR="00D51ABE" w:rsidRPr="00A60E59" w:rsidRDefault="00E3263C" w:rsidP="00506F49">
      <w:pPr>
        <w:shd w:val="clear" w:color="auto" w:fill="FFFFFF"/>
        <w:spacing w:after="0" w:line="240" w:lineRule="auto"/>
        <w:ind w:right="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0E59">
        <w:rPr>
          <w:rFonts w:ascii="Times New Roman" w:eastAsia="Times New Roman" w:hAnsi="Times New Roman" w:cs="Times New Roman"/>
          <w:sz w:val="28"/>
          <w:szCs w:val="28"/>
        </w:rPr>
        <w:lastRenderedPageBreak/>
        <w:t>1.13.</w:t>
      </w:r>
      <w:r w:rsidRPr="00A60E59">
        <w:rPr>
          <w:rFonts w:ascii="Times New Roman" w:hAnsi="Times New Roman" w:cs="Times New Roman"/>
          <w:sz w:val="28"/>
          <w:szCs w:val="28"/>
        </w:rPr>
        <w:t xml:space="preserve"> Учреждение получает финансирование на осуществление своей деятельности из средств бюджета Новомальтинского сельского поселения </w:t>
      </w:r>
      <w:r w:rsidRPr="00A60E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Усольского муниципального района Иркутской области </w:t>
      </w:r>
      <w:r w:rsidRPr="00A60E59">
        <w:rPr>
          <w:rFonts w:ascii="Times New Roman" w:hAnsi="Times New Roman" w:cs="Times New Roman"/>
          <w:sz w:val="28"/>
          <w:szCs w:val="28"/>
        </w:rPr>
        <w:t>на основании бюджетной сметы</w:t>
      </w:r>
      <w:proofErr w:type="gramStart"/>
      <w:r w:rsidRPr="00A60E59">
        <w:rPr>
          <w:rFonts w:ascii="Times New Roman" w:eastAsia="Times New Roman" w:hAnsi="Times New Roman" w:cs="Times New Roman"/>
          <w:sz w:val="28"/>
          <w:szCs w:val="28"/>
        </w:rPr>
        <w:t>.»</w:t>
      </w:r>
      <w:r w:rsidR="00CD01B3" w:rsidRPr="00A60E5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D51ABE" w:rsidRPr="00A60E59" w:rsidRDefault="00E3263C" w:rsidP="00506F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>1.2.</w:t>
      </w:r>
      <w:r w:rsidR="00C10C64" w:rsidRPr="00A60E59">
        <w:rPr>
          <w:rFonts w:ascii="Times New Roman" w:hAnsi="Times New Roman" w:cs="Times New Roman"/>
          <w:sz w:val="28"/>
          <w:szCs w:val="28"/>
        </w:rPr>
        <w:t xml:space="preserve"> </w:t>
      </w:r>
      <w:r w:rsidR="00436DEC" w:rsidRPr="00A60E59">
        <w:rPr>
          <w:rFonts w:ascii="Times New Roman" w:hAnsi="Times New Roman" w:cs="Times New Roman"/>
          <w:sz w:val="28"/>
          <w:szCs w:val="28"/>
        </w:rPr>
        <w:t>А</w:t>
      </w:r>
      <w:r w:rsidRPr="00A60E59">
        <w:rPr>
          <w:rFonts w:ascii="Times New Roman" w:hAnsi="Times New Roman" w:cs="Times New Roman"/>
          <w:sz w:val="28"/>
          <w:szCs w:val="28"/>
        </w:rPr>
        <w:t>бзац 3 пункта 2.1. главы 2 исключить.</w:t>
      </w:r>
    </w:p>
    <w:p w:rsidR="00E3263C" w:rsidRPr="00A60E59" w:rsidRDefault="00E3263C" w:rsidP="00506F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>1.3.</w:t>
      </w:r>
      <w:r w:rsidR="00C10C64" w:rsidRPr="00A60E59">
        <w:rPr>
          <w:rFonts w:ascii="Times New Roman" w:hAnsi="Times New Roman" w:cs="Times New Roman"/>
          <w:sz w:val="28"/>
          <w:szCs w:val="28"/>
        </w:rPr>
        <w:t xml:space="preserve"> </w:t>
      </w:r>
      <w:r w:rsidR="00436DEC" w:rsidRPr="00A60E59">
        <w:rPr>
          <w:rFonts w:ascii="Times New Roman" w:hAnsi="Times New Roman" w:cs="Times New Roman"/>
          <w:sz w:val="28"/>
          <w:szCs w:val="28"/>
        </w:rPr>
        <w:t>А</w:t>
      </w:r>
      <w:r w:rsidRPr="00A60E59">
        <w:rPr>
          <w:rFonts w:ascii="Times New Roman" w:hAnsi="Times New Roman" w:cs="Times New Roman"/>
          <w:sz w:val="28"/>
          <w:szCs w:val="28"/>
        </w:rPr>
        <w:t>бзац</w:t>
      </w:r>
      <w:r w:rsidR="00B25DD1" w:rsidRPr="00A60E59">
        <w:rPr>
          <w:rFonts w:ascii="Times New Roman" w:hAnsi="Times New Roman" w:cs="Times New Roman"/>
          <w:sz w:val="28"/>
          <w:szCs w:val="28"/>
        </w:rPr>
        <w:t>ы</w:t>
      </w:r>
      <w:r w:rsidRPr="00A60E59">
        <w:rPr>
          <w:rFonts w:ascii="Times New Roman" w:hAnsi="Times New Roman" w:cs="Times New Roman"/>
          <w:sz w:val="28"/>
          <w:szCs w:val="28"/>
        </w:rPr>
        <w:t xml:space="preserve"> 7</w:t>
      </w:r>
      <w:r w:rsidR="00B25DD1" w:rsidRPr="00A60E59">
        <w:rPr>
          <w:rFonts w:ascii="Times New Roman" w:hAnsi="Times New Roman" w:cs="Times New Roman"/>
          <w:sz w:val="28"/>
          <w:szCs w:val="28"/>
        </w:rPr>
        <w:t xml:space="preserve">,8,9,10,21 </w:t>
      </w:r>
      <w:r w:rsidRPr="00A60E59">
        <w:rPr>
          <w:rFonts w:ascii="Times New Roman" w:hAnsi="Times New Roman" w:cs="Times New Roman"/>
          <w:sz w:val="28"/>
          <w:szCs w:val="28"/>
        </w:rPr>
        <w:t>пункта 2.2.</w:t>
      </w:r>
      <w:r w:rsidR="00B25DD1" w:rsidRPr="00A60E59">
        <w:rPr>
          <w:rFonts w:ascii="Times New Roman" w:hAnsi="Times New Roman" w:cs="Times New Roman"/>
          <w:sz w:val="28"/>
          <w:szCs w:val="28"/>
        </w:rPr>
        <w:t xml:space="preserve"> </w:t>
      </w:r>
      <w:r w:rsidRPr="00A60E59">
        <w:rPr>
          <w:rFonts w:ascii="Times New Roman" w:hAnsi="Times New Roman" w:cs="Times New Roman"/>
          <w:sz w:val="28"/>
          <w:szCs w:val="28"/>
        </w:rPr>
        <w:t>главы 2 исключить.</w:t>
      </w:r>
    </w:p>
    <w:p w:rsidR="007B4CE0" w:rsidRPr="00A60E59" w:rsidRDefault="00E3263C" w:rsidP="00506F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>1.4.</w:t>
      </w:r>
      <w:r w:rsidR="00C10C64" w:rsidRPr="00A60E59">
        <w:rPr>
          <w:rFonts w:ascii="Times New Roman" w:hAnsi="Times New Roman" w:cs="Times New Roman"/>
          <w:sz w:val="28"/>
          <w:szCs w:val="28"/>
        </w:rPr>
        <w:t xml:space="preserve"> </w:t>
      </w:r>
      <w:r w:rsidR="00436DEC" w:rsidRPr="00A60E59">
        <w:rPr>
          <w:rFonts w:ascii="Times New Roman" w:hAnsi="Times New Roman" w:cs="Times New Roman"/>
          <w:sz w:val="28"/>
          <w:szCs w:val="28"/>
        </w:rPr>
        <w:t>П</w:t>
      </w:r>
      <w:r w:rsidR="007B4CE0" w:rsidRPr="00A60E59">
        <w:rPr>
          <w:rFonts w:ascii="Times New Roman" w:hAnsi="Times New Roman" w:cs="Times New Roman"/>
          <w:sz w:val="28"/>
          <w:szCs w:val="28"/>
        </w:rPr>
        <w:t>ункт 2.3 главы 2 изложить в новой редакции</w:t>
      </w:r>
      <w:r w:rsidR="00CD01B3" w:rsidRPr="00A60E59">
        <w:rPr>
          <w:rFonts w:ascii="Times New Roman" w:hAnsi="Times New Roman" w:cs="Times New Roman"/>
          <w:sz w:val="28"/>
          <w:szCs w:val="28"/>
        </w:rPr>
        <w:t>:</w:t>
      </w:r>
    </w:p>
    <w:p w:rsidR="007B4CE0" w:rsidRPr="00506F49" w:rsidRDefault="007B4CE0" w:rsidP="00506F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>«</w:t>
      </w:r>
      <w:r w:rsidRPr="00A60E59">
        <w:rPr>
          <w:rFonts w:ascii="Times New Roman" w:hAnsi="Times New Roman" w:cs="Times New Roman"/>
          <w:spacing w:val="-1"/>
          <w:sz w:val="28"/>
          <w:szCs w:val="28"/>
        </w:rPr>
        <w:t>2.3</w:t>
      </w:r>
      <w:r w:rsidR="00CF29AB" w:rsidRPr="00A60E59">
        <w:rPr>
          <w:rFonts w:ascii="Times New Roman" w:hAnsi="Times New Roman" w:cs="Times New Roman"/>
          <w:spacing w:val="-1"/>
          <w:sz w:val="28"/>
          <w:szCs w:val="28"/>
        </w:rPr>
        <w:t>.</w:t>
      </w:r>
      <w:r w:rsidRPr="00A60E5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60E59">
        <w:rPr>
          <w:rFonts w:ascii="Times New Roman" w:eastAsia="Times New Roman" w:hAnsi="Times New Roman" w:cs="Times New Roman"/>
          <w:spacing w:val="-1"/>
          <w:sz w:val="28"/>
          <w:szCs w:val="28"/>
        </w:rPr>
        <w:t>Виды деятельности Учреждения:</w:t>
      </w:r>
    </w:p>
    <w:p w:rsidR="007B4CE0" w:rsidRPr="00506F49" w:rsidRDefault="007B4CE0" w:rsidP="00506F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создание и организация работы любительских творческих коллективов, </w:t>
      </w: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кружков, студий, любительских объединений, клубов по интересам различной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направленности и других клубных формирований;</w:t>
      </w:r>
    </w:p>
    <w:p w:rsidR="007B4CE0" w:rsidRPr="00506F49" w:rsidRDefault="007B4CE0" w:rsidP="00506F4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проведение различных по форме и тематике культурно-массовых </w:t>
      </w: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мероприятий - праздников, представлений, смотров, фестивалей, конкурсов, </w:t>
      </w:r>
      <w:r w:rsidRPr="00506F4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концертов, выставок, вечеров, спектаклей, игровых развлекательных программ и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других форм показа результатов творческой деятельности клубных формирований;</w:t>
      </w:r>
    </w:p>
    <w:p w:rsidR="007B4CE0" w:rsidRPr="00506F49" w:rsidRDefault="007B4CE0" w:rsidP="00506F49">
      <w:pPr>
        <w:shd w:val="clear" w:color="auto" w:fill="FFFFFF"/>
        <w:spacing w:before="5" w:after="0" w:line="240" w:lineRule="auto"/>
        <w:ind w:left="10" w:right="10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авторов;</w:t>
      </w:r>
    </w:p>
    <w:p w:rsidR="007B4CE0" w:rsidRPr="00506F49" w:rsidRDefault="007B4CE0" w:rsidP="00506F4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2"/>
          <w:sz w:val="28"/>
          <w:szCs w:val="28"/>
        </w:rPr>
        <w:t>повышен</w:t>
      </w:r>
      <w:r w:rsidR="00506F49" w:rsidRPr="00506F4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ие квалификации творческих </w:t>
      </w:r>
      <w:r w:rsidRPr="00506F4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 административно-хозяйственных </w:t>
      </w:r>
      <w:r w:rsidR="00C10C64">
        <w:rPr>
          <w:rFonts w:ascii="Times New Roman" w:eastAsia="Times New Roman" w:hAnsi="Times New Roman" w:cs="Times New Roman"/>
          <w:sz w:val="28"/>
          <w:szCs w:val="28"/>
        </w:rPr>
        <w:t>работников Учреждения;</w:t>
      </w:r>
    </w:p>
    <w:p w:rsidR="007B4CE0" w:rsidRPr="00506F49" w:rsidRDefault="007B4CE0" w:rsidP="00506F49">
      <w:pPr>
        <w:shd w:val="clear" w:color="auto" w:fill="FFFFFF"/>
        <w:spacing w:after="0" w:line="240" w:lineRule="auto"/>
        <w:ind w:left="5" w:right="10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проведение культурно-просветительских и образовательных мероприятий: организация литературных вечеров, встреч, конференций, лекций, фестивалей, </w:t>
      </w:r>
      <w:r w:rsidRPr="00506F49">
        <w:rPr>
          <w:rFonts w:ascii="Times New Roman" w:eastAsia="Times New Roman" w:hAnsi="Times New Roman" w:cs="Times New Roman"/>
          <w:spacing w:val="-2"/>
          <w:sz w:val="28"/>
          <w:szCs w:val="28"/>
        </w:rPr>
        <w:t>конкурсов и иных культурных акций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B4CE0" w:rsidRPr="00506F49" w:rsidRDefault="007B4CE0" w:rsidP="00506F49">
      <w:pPr>
        <w:shd w:val="clear" w:color="auto" w:fill="FFFFFF"/>
        <w:spacing w:after="0" w:line="240" w:lineRule="auto"/>
        <w:ind w:left="5" w:right="10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осуществление выставочной и издательской деятельности;</w:t>
      </w:r>
    </w:p>
    <w:p w:rsidR="007B4CE0" w:rsidRPr="00506F49" w:rsidRDefault="000A0E78" w:rsidP="00506F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может осуществлять</w:t>
      </w:r>
      <w:r w:rsidR="007B4CE0" w:rsidRPr="00506F49">
        <w:rPr>
          <w:rFonts w:ascii="Times New Roman" w:hAnsi="Times New Roman" w:cs="Times New Roman"/>
          <w:sz w:val="28"/>
          <w:szCs w:val="28"/>
        </w:rPr>
        <w:t xml:space="preserve"> предпринимательскую и иную приносящую доход деятельность лишь постольку, поскольку это служит достижению целей, для которых оно создано</w:t>
      </w:r>
      <w:r w:rsidRPr="00506F49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7B4CE0" w:rsidRPr="00506F49">
        <w:rPr>
          <w:rFonts w:ascii="Times New Roman" w:hAnsi="Times New Roman" w:cs="Times New Roman"/>
          <w:sz w:val="28"/>
          <w:szCs w:val="28"/>
        </w:rPr>
        <w:t>;</w:t>
      </w:r>
    </w:p>
    <w:p w:rsidR="007B4CE0" w:rsidRPr="00506F49" w:rsidRDefault="000A0E78" w:rsidP="00C10C64">
      <w:pPr>
        <w:pStyle w:val="ConsPlusNormal"/>
        <w:widowControl/>
        <w:suppressAutoHyphens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-п</w:t>
      </w:r>
      <w:r w:rsidR="007B4CE0" w:rsidRPr="00506F49">
        <w:rPr>
          <w:rFonts w:ascii="Times New Roman" w:hAnsi="Times New Roman" w:cs="Times New Roman"/>
          <w:sz w:val="28"/>
          <w:szCs w:val="28"/>
        </w:rPr>
        <w:t>редоставление услуг по копированию документов, музыкальных и</w:t>
      </w:r>
      <w:r w:rsidR="00C10C64">
        <w:rPr>
          <w:rFonts w:ascii="Times New Roman" w:hAnsi="Times New Roman" w:cs="Times New Roman"/>
          <w:sz w:val="28"/>
          <w:szCs w:val="28"/>
        </w:rPr>
        <w:t xml:space="preserve"> </w:t>
      </w:r>
      <w:r w:rsidR="007B4CE0" w:rsidRPr="00506F49">
        <w:rPr>
          <w:rFonts w:ascii="Times New Roman" w:hAnsi="Times New Roman" w:cs="Times New Roman"/>
          <w:sz w:val="28"/>
          <w:szCs w:val="28"/>
        </w:rPr>
        <w:t xml:space="preserve">видеозаписей, иных материалов, распечатка материалов, полученных по </w:t>
      </w:r>
      <w:r w:rsidR="00C10C64">
        <w:rPr>
          <w:rFonts w:ascii="Times New Roman" w:hAnsi="Times New Roman" w:cs="Times New Roman"/>
          <w:sz w:val="28"/>
          <w:szCs w:val="28"/>
        </w:rPr>
        <w:t>глобальным информационным сетям;</w:t>
      </w:r>
    </w:p>
    <w:p w:rsidR="007B4CE0" w:rsidRPr="00506F49" w:rsidRDefault="000A0E78" w:rsidP="00506F49">
      <w:pPr>
        <w:pStyle w:val="ConsPlusNormal"/>
        <w:widowControl/>
        <w:suppressAutoHyphens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</w:t>
      </w:r>
      <w:r w:rsidR="007B4CE0" w:rsidRPr="00506F49">
        <w:rPr>
          <w:rFonts w:ascii="Times New Roman" w:hAnsi="Times New Roman" w:cs="Times New Roman"/>
          <w:sz w:val="28"/>
          <w:szCs w:val="28"/>
        </w:rPr>
        <w:t>рганизация и проведение платных форм культурно</w:t>
      </w:r>
      <w:r w:rsidRPr="00506F49">
        <w:rPr>
          <w:rFonts w:ascii="Times New Roman" w:hAnsi="Times New Roman" w:cs="Times New Roman"/>
          <w:sz w:val="28"/>
          <w:szCs w:val="28"/>
        </w:rPr>
        <w:t xml:space="preserve"> </w:t>
      </w:r>
      <w:r w:rsidR="007B4CE0" w:rsidRPr="00506F49">
        <w:rPr>
          <w:rFonts w:ascii="Times New Roman" w:hAnsi="Times New Roman" w:cs="Times New Roman"/>
          <w:sz w:val="28"/>
          <w:szCs w:val="28"/>
        </w:rPr>
        <w:t>просветительско</w:t>
      </w:r>
      <w:r w:rsidR="00C10C64">
        <w:rPr>
          <w:rFonts w:ascii="Times New Roman" w:hAnsi="Times New Roman" w:cs="Times New Roman"/>
          <w:sz w:val="28"/>
          <w:szCs w:val="28"/>
        </w:rPr>
        <w:t>й и информационной деятельности;</w:t>
      </w:r>
    </w:p>
    <w:p w:rsidR="007B4CE0" w:rsidRPr="00506F49" w:rsidRDefault="000A0E78" w:rsidP="00506F49">
      <w:pPr>
        <w:pStyle w:val="ConsPlusNormal"/>
        <w:widowControl/>
        <w:suppressAutoHyphens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</w:t>
      </w:r>
      <w:r w:rsidR="00C10C64">
        <w:rPr>
          <w:rFonts w:ascii="Times New Roman" w:hAnsi="Times New Roman" w:cs="Times New Roman"/>
          <w:sz w:val="28"/>
          <w:szCs w:val="28"/>
        </w:rPr>
        <w:t>казание информационных услуг;</w:t>
      </w:r>
    </w:p>
    <w:p w:rsidR="007B4CE0" w:rsidRPr="00506F49" w:rsidRDefault="000A0E78" w:rsidP="00C10C64">
      <w:pPr>
        <w:pStyle w:val="ConsPlusNormal"/>
        <w:widowControl/>
        <w:suppressAutoHyphens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</w:t>
      </w:r>
      <w:r w:rsidR="007B4CE0" w:rsidRPr="00506F49">
        <w:rPr>
          <w:rFonts w:ascii="Times New Roman" w:hAnsi="Times New Roman" w:cs="Times New Roman"/>
          <w:sz w:val="28"/>
          <w:szCs w:val="28"/>
        </w:rPr>
        <w:t>рганизация и проведение вечеров отдыха, танцевальных и других</w:t>
      </w:r>
      <w:r w:rsidR="00C10C64">
        <w:rPr>
          <w:rFonts w:ascii="Times New Roman" w:hAnsi="Times New Roman" w:cs="Times New Roman"/>
          <w:sz w:val="28"/>
          <w:szCs w:val="28"/>
        </w:rPr>
        <w:t xml:space="preserve"> </w:t>
      </w:r>
      <w:r w:rsidR="007B4CE0" w:rsidRPr="00506F49">
        <w:rPr>
          <w:rFonts w:ascii="Times New Roman" w:hAnsi="Times New Roman" w:cs="Times New Roman"/>
          <w:sz w:val="28"/>
          <w:szCs w:val="28"/>
        </w:rPr>
        <w:t xml:space="preserve">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по заявкам организаций, </w:t>
      </w:r>
      <w:r w:rsidR="00C10C64">
        <w:rPr>
          <w:rFonts w:ascii="Times New Roman" w:hAnsi="Times New Roman" w:cs="Times New Roman"/>
          <w:sz w:val="28"/>
          <w:szCs w:val="28"/>
        </w:rPr>
        <w:t>предприятий и отдельных граждан;</w:t>
      </w:r>
    </w:p>
    <w:p w:rsidR="007B4CE0" w:rsidRPr="00506F49" w:rsidRDefault="000A0E78" w:rsidP="00506F4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</w:t>
      </w:r>
      <w:r w:rsidR="007B4CE0" w:rsidRPr="00506F49">
        <w:rPr>
          <w:rFonts w:ascii="Times New Roman" w:hAnsi="Times New Roman" w:cs="Times New Roman"/>
          <w:sz w:val="28"/>
          <w:szCs w:val="28"/>
        </w:rPr>
        <w:t>бучение в плат</w:t>
      </w:r>
      <w:r w:rsidR="00C10C64">
        <w:rPr>
          <w:rFonts w:ascii="Times New Roman" w:hAnsi="Times New Roman" w:cs="Times New Roman"/>
          <w:sz w:val="28"/>
          <w:szCs w:val="28"/>
        </w:rPr>
        <w:t>ных кружках, студиях, на курсах;</w:t>
      </w:r>
    </w:p>
    <w:p w:rsidR="007B4CE0" w:rsidRPr="00506F49" w:rsidRDefault="000A0E78" w:rsidP="00506F4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</w:t>
      </w:r>
      <w:r w:rsidR="007B4CE0" w:rsidRPr="00506F49">
        <w:rPr>
          <w:rFonts w:ascii="Times New Roman" w:hAnsi="Times New Roman" w:cs="Times New Roman"/>
          <w:sz w:val="28"/>
          <w:szCs w:val="28"/>
        </w:rPr>
        <w:t>казание консультативной, методической и организационно-творческой помощи в подготовке и проведении культурно-досуговых мероприятий предоставление услуг по аудио и в</w:t>
      </w:r>
      <w:r w:rsidR="00C10C64">
        <w:rPr>
          <w:rFonts w:ascii="Times New Roman" w:hAnsi="Times New Roman" w:cs="Times New Roman"/>
          <w:sz w:val="28"/>
          <w:szCs w:val="28"/>
        </w:rPr>
        <w:t>идеозаписи;</w:t>
      </w:r>
    </w:p>
    <w:p w:rsidR="007B4CE0" w:rsidRPr="00506F49" w:rsidRDefault="000A0E78" w:rsidP="00506F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</w:t>
      </w:r>
      <w:r w:rsidR="007B4CE0" w:rsidRPr="00506F49">
        <w:rPr>
          <w:rFonts w:ascii="Times New Roman" w:hAnsi="Times New Roman" w:cs="Times New Roman"/>
          <w:sz w:val="28"/>
          <w:szCs w:val="28"/>
        </w:rPr>
        <w:t>рганизация в установленном порядке работы спортивно-оздоровительных клубов и секций, групп туризма и здоровья, компьютерных клубов, игровых и тренажерных залов и других подобных игровых и раз</w:t>
      </w:r>
      <w:r w:rsidR="00C10C64">
        <w:rPr>
          <w:rFonts w:ascii="Times New Roman" w:hAnsi="Times New Roman" w:cs="Times New Roman"/>
          <w:sz w:val="28"/>
          <w:szCs w:val="28"/>
        </w:rPr>
        <w:t>влекательных досуговых объектов;</w:t>
      </w:r>
    </w:p>
    <w:p w:rsidR="007B4CE0" w:rsidRPr="00506F49" w:rsidRDefault="000A0E78" w:rsidP="00506F4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lastRenderedPageBreak/>
        <w:t>-о</w:t>
      </w:r>
      <w:r w:rsidR="007B4CE0" w:rsidRPr="00506F49">
        <w:rPr>
          <w:rFonts w:ascii="Times New Roman" w:hAnsi="Times New Roman" w:cs="Times New Roman"/>
          <w:sz w:val="28"/>
          <w:szCs w:val="28"/>
        </w:rPr>
        <w:t>рганизация и проведение ярмарок, лотерей, аукционов, выставок-продаж</w:t>
      </w:r>
      <w:r w:rsidR="00C10C64">
        <w:rPr>
          <w:rFonts w:ascii="Times New Roman" w:hAnsi="Times New Roman" w:cs="Times New Roman"/>
          <w:sz w:val="28"/>
          <w:szCs w:val="28"/>
        </w:rPr>
        <w:t>;</w:t>
      </w:r>
    </w:p>
    <w:p w:rsidR="007B4CE0" w:rsidRPr="00506F49" w:rsidRDefault="000A0E78" w:rsidP="00506F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</w:t>
      </w:r>
      <w:r w:rsidR="007B4CE0" w:rsidRPr="00506F49">
        <w:rPr>
          <w:rFonts w:ascii="Times New Roman" w:hAnsi="Times New Roman" w:cs="Times New Roman"/>
          <w:sz w:val="28"/>
          <w:szCs w:val="28"/>
        </w:rPr>
        <w:t>иные виды деятельности, не запрещенные законодательством в Российской Федерации</w:t>
      </w:r>
      <w:proofErr w:type="gramStart"/>
      <w:r w:rsidR="007B4CE0" w:rsidRPr="00506F49">
        <w:rPr>
          <w:rFonts w:ascii="Times New Roman" w:hAnsi="Times New Roman" w:cs="Times New Roman"/>
          <w:sz w:val="28"/>
          <w:szCs w:val="28"/>
        </w:rPr>
        <w:t>.</w:t>
      </w:r>
      <w:r w:rsidRPr="00506F49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244423" w:rsidRPr="00506F49" w:rsidRDefault="000A0E78" w:rsidP="00506F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1.5.</w:t>
      </w:r>
      <w:r w:rsidR="00C10C64">
        <w:rPr>
          <w:rFonts w:ascii="Times New Roman" w:hAnsi="Times New Roman" w:cs="Times New Roman"/>
          <w:sz w:val="28"/>
          <w:szCs w:val="28"/>
        </w:rPr>
        <w:t xml:space="preserve"> </w:t>
      </w:r>
      <w:r w:rsidR="00373465" w:rsidRPr="00506F49">
        <w:rPr>
          <w:rFonts w:ascii="Times New Roman" w:hAnsi="Times New Roman" w:cs="Times New Roman"/>
          <w:sz w:val="28"/>
          <w:szCs w:val="28"/>
        </w:rPr>
        <w:t xml:space="preserve">Главу 3 дополнить пунктом 3.7. </w:t>
      </w:r>
      <w:r w:rsidR="00C10C64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244423" w:rsidRPr="00506F49">
        <w:rPr>
          <w:rFonts w:ascii="Times New Roman" w:hAnsi="Times New Roman" w:cs="Times New Roman"/>
          <w:sz w:val="28"/>
          <w:szCs w:val="28"/>
        </w:rPr>
        <w:t>:</w:t>
      </w:r>
    </w:p>
    <w:p w:rsidR="00244423" w:rsidRPr="00506F49" w:rsidRDefault="009956B6" w:rsidP="00506F49">
      <w:pPr>
        <w:pStyle w:val="formattext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06F49">
        <w:rPr>
          <w:sz w:val="28"/>
          <w:szCs w:val="28"/>
        </w:rPr>
        <w:t>«</w:t>
      </w:r>
      <w:r w:rsidR="00C10C64">
        <w:rPr>
          <w:sz w:val="28"/>
          <w:szCs w:val="28"/>
        </w:rPr>
        <w:t xml:space="preserve">3.7. </w:t>
      </w:r>
      <w:r w:rsidR="00244423" w:rsidRPr="00506F49">
        <w:rPr>
          <w:sz w:val="28"/>
          <w:szCs w:val="28"/>
        </w:rPr>
        <w:t>Учреждение на основании договора (соглашения) вправе передать иной организации (централизованной бухгалтерии) полномочия по ведению бюджетного учета и формированию бюджетной отчетности</w:t>
      </w:r>
      <w:proofErr w:type="gramStart"/>
      <w:r w:rsidR="00244423" w:rsidRPr="00506F49">
        <w:rPr>
          <w:sz w:val="28"/>
          <w:szCs w:val="28"/>
        </w:rPr>
        <w:t>.</w:t>
      </w:r>
      <w:r w:rsidR="00CF29AB">
        <w:rPr>
          <w:sz w:val="28"/>
          <w:szCs w:val="28"/>
        </w:rPr>
        <w:t>».</w:t>
      </w:r>
      <w:proofErr w:type="gramEnd"/>
    </w:p>
    <w:p w:rsidR="00B1702F" w:rsidRPr="00506F49" w:rsidRDefault="009956B6" w:rsidP="00506F49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46F9">
        <w:rPr>
          <w:rFonts w:ascii="Times New Roman" w:hAnsi="Times New Roman" w:cs="Times New Roman"/>
          <w:sz w:val="28"/>
          <w:szCs w:val="28"/>
        </w:rPr>
        <w:t>1.</w:t>
      </w:r>
      <w:r w:rsidR="008746F9" w:rsidRPr="008746F9">
        <w:rPr>
          <w:rFonts w:ascii="Times New Roman" w:hAnsi="Times New Roman" w:cs="Times New Roman"/>
          <w:sz w:val="28"/>
          <w:szCs w:val="28"/>
        </w:rPr>
        <w:t>6</w:t>
      </w:r>
      <w:r w:rsidRPr="008746F9">
        <w:rPr>
          <w:rFonts w:ascii="Times New Roman" w:hAnsi="Times New Roman" w:cs="Times New Roman"/>
          <w:sz w:val="28"/>
          <w:szCs w:val="28"/>
        </w:rPr>
        <w:t>.</w:t>
      </w:r>
      <w:r w:rsidR="00C10C64">
        <w:rPr>
          <w:rFonts w:ascii="Times New Roman" w:hAnsi="Times New Roman" w:cs="Times New Roman"/>
          <w:sz w:val="28"/>
          <w:szCs w:val="28"/>
        </w:rPr>
        <w:t xml:space="preserve"> </w:t>
      </w:r>
      <w:r w:rsidR="00436DEC" w:rsidRPr="00506F49">
        <w:rPr>
          <w:rFonts w:ascii="Times New Roman" w:hAnsi="Times New Roman" w:cs="Times New Roman"/>
          <w:sz w:val="28"/>
          <w:szCs w:val="28"/>
        </w:rPr>
        <w:t>Г</w:t>
      </w:r>
      <w:r w:rsidRPr="00506F49">
        <w:rPr>
          <w:rFonts w:ascii="Times New Roman" w:hAnsi="Times New Roman" w:cs="Times New Roman"/>
          <w:sz w:val="28"/>
          <w:szCs w:val="28"/>
        </w:rPr>
        <w:t>лав</w:t>
      </w:r>
      <w:r w:rsidR="00B1702F" w:rsidRPr="00506F49">
        <w:rPr>
          <w:rFonts w:ascii="Times New Roman" w:hAnsi="Times New Roman" w:cs="Times New Roman"/>
          <w:sz w:val="28"/>
          <w:szCs w:val="28"/>
        </w:rPr>
        <w:t>у</w:t>
      </w:r>
      <w:r w:rsidRPr="00506F49">
        <w:rPr>
          <w:rFonts w:ascii="Times New Roman" w:hAnsi="Times New Roman" w:cs="Times New Roman"/>
          <w:sz w:val="28"/>
          <w:szCs w:val="28"/>
        </w:rPr>
        <w:t xml:space="preserve"> 4 изложить в новой редакции:</w:t>
      </w:r>
    </w:p>
    <w:p w:rsidR="00B1702F" w:rsidRPr="00506F49" w:rsidRDefault="00B1702F" w:rsidP="00506F49">
      <w:pPr>
        <w:pStyle w:val="a5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«</w:t>
      </w:r>
      <w:r w:rsidRPr="00506F49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506F49">
        <w:rPr>
          <w:rFonts w:ascii="Times New Roman" w:eastAsia="Times New Roman" w:hAnsi="Times New Roman" w:cs="Times New Roman"/>
          <w:bCs/>
          <w:sz w:val="28"/>
          <w:szCs w:val="28"/>
        </w:rPr>
        <w:t>СРЕДСТВА И ИМУЩЕСТВО УЧРЕЖДЕНИЯ</w:t>
      </w:r>
    </w:p>
    <w:p w:rsidR="008746F9" w:rsidRPr="008746F9" w:rsidRDefault="008746F9" w:rsidP="008746F9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746F9">
        <w:rPr>
          <w:rFonts w:ascii="Times New Roman" w:hAnsi="Times New Roman" w:cs="Times New Roman"/>
          <w:spacing w:val="-6"/>
          <w:sz w:val="28"/>
          <w:szCs w:val="28"/>
        </w:rPr>
        <w:t>4.1.Имущество Учреждения находится в муниципальной собственности Новомальтинского сельского поселения Усольского муниципального района Иркутской области, отражается на самостоятельном балансе Учреждения и закреплено за ним на праве оперативного управления в соответствии с Гражданским кодексом Российской Федерации. В отношении этого имущества Учреждение осуществляет в пределах, установленных законом, в соответствии с целями своей деятельности и назначением имущества права владения, пользования и распоряжения им.</w:t>
      </w:r>
    </w:p>
    <w:p w:rsidR="008746F9" w:rsidRPr="008746F9" w:rsidRDefault="008746F9" w:rsidP="008746F9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746F9">
        <w:rPr>
          <w:rFonts w:ascii="Times New Roman" w:hAnsi="Times New Roman" w:cs="Times New Roman"/>
          <w:spacing w:val="-6"/>
          <w:sz w:val="28"/>
          <w:szCs w:val="28"/>
        </w:rPr>
        <w:t>Земельный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:rsidR="008746F9" w:rsidRPr="008746F9" w:rsidRDefault="008746F9" w:rsidP="008746F9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746F9">
        <w:rPr>
          <w:rFonts w:ascii="Times New Roman" w:hAnsi="Times New Roman" w:cs="Times New Roman"/>
          <w:spacing w:val="-6"/>
          <w:sz w:val="28"/>
          <w:szCs w:val="28"/>
        </w:rPr>
        <w:t>Учреждение без согласия собственника не вправе распоряжаться особо ценным движимым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имущества, а также недвижимым имуществом.</w:t>
      </w:r>
    </w:p>
    <w:p w:rsidR="008746F9" w:rsidRDefault="008746F9" w:rsidP="008746F9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746F9">
        <w:rPr>
          <w:rFonts w:ascii="Times New Roman" w:hAnsi="Times New Roman" w:cs="Times New Roman"/>
          <w:spacing w:val="-6"/>
          <w:sz w:val="28"/>
          <w:szCs w:val="28"/>
        </w:rPr>
        <w:t>Остальным находящимся на праве оперативного управления имуществом Учреждение вправе распоряжаться самостоятельно, если иное не предусмотрено действующим законодательством</w:t>
      </w:r>
      <w:r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B1702F" w:rsidRPr="00506F49" w:rsidRDefault="00B1702F" w:rsidP="008746F9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pacing w:val="-8"/>
          <w:sz w:val="28"/>
          <w:szCs w:val="28"/>
        </w:rPr>
        <w:t>4.2.</w:t>
      </w:r>
      <w:r w:rsidR="0079217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>Источниками формирования имущества и финансовых ресурсов</w:t>
      </w:r>
      <w:r w:rsidR="00506F49"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Учреждения являются:</w:t>
      </w:r>
    </w:p>
    <w:p w:rsidR="00B1702F" w:rsidRPr="00506F49" w:rsidRDefault="00B1702F" w:rsidP="00506F4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имущество, закрепленное за ним н</w:t>
      </w:r>
      <w:r w:rsidR="00792177">
        <w:rPr>
          <w:rFonts w:ascii="Times New Roman" w:eastAsia="Times New Roman" w:hAnsi="Times New Roman" w:cs="Times New Roman"/>
          <w:sz w:val="28"/>
          <w:szCs w:val="28"/>
        </w:rPr>
        <w:t>а праве оперативного управления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702F" w:rsidRPr="00506F49" w:rsidRDefault="00B1702F" w:rsidP="00506F49">
      <w:pPr>
        <w:shd w:val="clear" w:color="auto" w:fill="FFFFFF"/>
        <w:spacing w:after="0" w:line="240" w:lineRule="auto"/>
        <w:ind w:right="5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имущество, приобретенное Учреждением за счет средств, выделенных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ему на приобретение такого имущества учредителем;</w:t>
      </w:r>
    </w:p>
    <w:p w:rsidR="00B1702F" w:rsidRPr="00506F49" w:rsidRDefault="00B1702F" w:rsidP="00792177">
      <w:pPr>
        <w:shd w:val="clear" w:color="auto" w:fill="FFFFFF"/>
        <w:spacing w:after="0" w:line="240" w:lineRule="auto"/>
        <w:ind w:left="14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средства, бюджетов; средства, выделяемые целевым назначением в соответствии с целевыми программами;</w:t>
      </w:r>
    </w:p>
    <w:p w:rsidR="009A575C" w:rsidRPr="00506F49" w:rsidRDefault="00B1702F" w:rsidP="00506F49">
      <w:pPr>
        <w:shd w:val="clear" w:color="auto" w:fill="FFFFFF"/>
        <w:spacing w:after="0" w:line="240" w:lineRule="auto"/>
        <w:ind w:left="10" w:right="62" w:firstLine="8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дары и пожертвования российских и иностранных юридических и физических лиц;</w:t>
      </w:r>
    </w:p>
    <w:p w:rsidR="00B1702F" w:rsidRPr="00506F49" w:rsidRDefault="00B1702F" w:rsidP="00506F49">
      <w:pPr>
        <w:shd w:val="clear" w:color="auto" w:fill="FFFFFF"/>
        <w:spacing w:after="0" w:line="240" w:lineRule="auto"/>
        <w:ind w:left="10" w:right="62" w:firstLine="8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иные источники, не запрещенные законодательством Российской Федерации.</w:t>
      </w:r>
    </w:p>
    <w:p w:rsidR="00B1702F" w:rsidRPr="00506F49" w:rsidRDefault="00B1702F" w:rsidP="00506F49">
      <w:pPr>
        <w:shd w:val="clear" w:color="auto" w:fill="FFFFFF"/>
        <w:spacing w:after="0" w:line="240" w:lineRule="auto"/>
        <w:ind w:left="10" w:right="62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Казенное учреждение не имеет права предоставлять кредиты, приобретать ценные бумаги. Субсидии и бюджетные кредиты Учреждению не предоставляются.</w:t>
      </w:r>
    </w:p>
    <w:p w:rsidR="00792177" w:rsidRDefault="00B1702F" w:rsidP="00792177">
      <w:pPr>
        <w:shd w:val="clear" w:color="auto" w:fill="FFFFFF"/>
        <w:spacing w:after="0" w:line="240" w:lineRule="auto"/>
        <w:ind w:right="6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Имущество и средства Учреждения отражаются на его балансе и используются для достижения целей, определенных его Уставом. Учреждение не вправе отчуждать либо иным способом распоряжаться имуществом без согласия собственника имущества.</w:t>
      </w:r>
    </w:p>
    <w:p w:rsidR="00B1702F" w:rsidRPr="00792177" w:rsidRDefault="00792177" w:rsidP="00792177">
      <w:pPr>
        <w:shd w:val="clear" w:color="auto" w:fill="FFFFFF"/>
        <w:spacing w:after="0" w:line="240" w:lineRule="auto"/>
        <w:ind w:right="6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="00B1702F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>При осуществлении права оперативного управления имуществом</w:t>
      </w:r>
      <w:r w:rsidR="00506F49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B1702F" w:rsidRPr="00506F49">
        <w:rPr>
          <w:rFonts w:ascii="Times New Roman" w:eastAsia="Times New Roman" w:hAnsi="Times New Roman" w:cs="Times New Roman"/>
          <w:sz w:val="28"/>
          <w:szCs w:val="28"/>
        </w:rPr>
        <w:t>Учреждение обязано:</w:t>
      </w:r>
    </w:p>
    <w:p w:rsidR="00B1702F" w:rsidRPr="00506F49" w:rsidRDefault="00B1702F" w:rsidP="00506F4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lastRenderedPageBreak/>
        <w:t>эффективно использовать имущество;</w:t>
      </w:r>
    </w:p>
    <w:p w:rsidR="00B1702F" w:rsidRPr="00506F49" w:rsidRDefault="00B1702F" w:rsidP="00506F49">
      <w:pPr>
        <w:shd w:val="clear" w:color="auto" w:fill="FFFFFF"/>
        <w:spacing w:after="0" w:line="240" w:lineRule="auto"/>
        <w:ind w:left="29" w:right="58" w:firstLine="822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обеспечивать сохранность и использование имущества строго по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целевому назначению;</w:t>
      </w:r>
    </w:p>
    <w:p w:rsidR="00B1702F" w:rsidRPr="00506F49" w:rsidRDefault="00B1702F" w:rsidP="00506F49">
      <w:pPr>
        <w:shd w:val="clear" w:color="auto" w:fill="FFFFFF"/>
        <w:spacing w:after="0" w:line="240" w:lineRule="auto"/>
        <w:ind w:left="19" w:right="62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не допускать ухудшения технического состояния имущества, помимо </w:t>
      </w:r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>его ухудшения, связанного с нормативным износом в процессе эксплуатации;</w:t>
      </w:r>
    </w:p>
    <w:p w:rsidR="00792177" w:rsidRDefault="00B1702F" w:rsidP="00792177">
      <w:pPr>
        <w:pStyle w:val="a5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осуществлять капитальный и текущий ремонт имущества в пределах </w:t>
      </w:r>
      <w:r w:rsidRPr="00506F49">
        <w:rPr>
          <w:rFonts w:ascii="Times New Roman" w:hAnsi="Times New Roman" w:cs="Times New Roman"/>
          <w:sz w:val="28"/>
          <w:szCs w:val="28"/>
        </w:rPr>
        <w:t>доведённых лимитов бюджетных обязательств</w:t>
      </w:r>
      <w:r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>.</w:t>
      </w:r>
    </w:p>
    <w:p w:rsidR="00792177" w:rsidRDefault="00792177" w:rsidP="00792177">
      <w:pPr>
        <w:pStyle w:val="a5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4.4. </w:t>
      </w:r>
      <w:r w:rsidR="00B1702F" w:rsidRPr="00506F49">
        <w:rPr>
          <w:rFonts w:ascii="Times New Roman" w:hAnsi="Times New Roman" w:cs="Times New Roman"/>
          <w:sz w:val="28"/>
          <w:szCs w:val="28"/>
        </w:rPr>
        <w:t>Учреждение использует бюджетные средства в соответствии с утвержденными лимитами бюджетных обязательств».</w:t>
      </w:r>
    </w:p>
    <w:p w:rsidR="00792177" w:rsidRDefault="00792177" w:rsidP="0079217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4.5. </w:t>
      </w:r>
      <w:r w:rsidR="00B1702F" w:rsidRPr="00506F49">
        <w:rPr>
          <w:rFonts w:ascii="Times New Roman" w:hAnsi="Times New Roman" w:cs="Times New Roman"/>
          <w:sz w:val="28"/>
          <w:szCs w:val="28"/>
        </w:rPr>
        <w:t>«Учреждение может осуществлять приносящую доходы деятельность в соответствии с настоящим Уставом. Доходы, полученные от указанной деятельности, поступают в бюджет Новомальтинского сельского поселения Усольского муниципа</w:t>
      </w:r>
      <w:r w:rsidR="008746F9">
        <w:rPr>
          <w:rFonts w:ascii="Times New Roman" w:hAnsi="Times New Roman" w:cs="Times New Roman"/>
          <w:sz w:val="28"/>
          <w:szCs w:val="28"/>
        </w:rPr>
        <w:t>льного района Иркутской области</w:t>
      </w:r>
      <w:r w:rsidR="00B1702F" w:rsidRPr="00506F49">
        <w:rPr>
          <w:rFonts w:ascii="Times New Roman" w:hAnsi="Times New Roman" w:cs="Times New Roman"/>
          <w:sz w:val="28"/>
          <w:szCs w:val="28"/>
        </w:rPr>
        <w:t>.</w:t>
      </w:r>
    </w:p>
    <w:p w:rsidR="00B1702F" w:rsidRPr="00792177" w:rsidRDefault="00792177" w:rsidP="00792177">
      <w:pPr>
        <w:pStyle w:val="a5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B1702F"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>Списание закрепленного за Учреждением на праве оперативного</w:t>
      </w:r>
      <w:r w:rsidR="00506F49"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B1702F" w:rsidRPr="00506F49">
        <w:rPr>
          <w:rFonts w:ascii="Times New Roman" w:eastAsia="Times New Roman" w:hAnsi="Times New Roman" w:cs="Times New Roman"/>
          <w:sz w:val="28"/>
          <w:szCs w:val="28"/>
        </w:rPr>
        <w:t xml:space="preserve">управления особо ценного движимого имущества и недвижимого имущества, </w:t>
      </w:r>
      <w:r w:rsidR="00B1702F"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 так же иного закрепленного за Учреждением имущества осуществляется </w:t>
      </w:r>
      <w:r w:rsidR="00B1702F" w:rsidRPr="00506F49">
        <w:rPr>
          <w:rFonts w:ascii="Times New Roman" w:eastAsia="Times New Roman" w:hAnsi="Times New Roman" w:cs="Times New Roman"/>
          <w:sz w:val="28"/>
          <w:szCs w:val="28"/>
        </w:rPr>
        <w:t>Учредителем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2177" w:rsidRDefault="00B1702F" w:rsidP="00792177">
      <w:pPr>
        <w:shd w:val="clear" w:color="auto" w:fill="FFFFFF"/>
        <w:spacing w:after="0" w:line="322" w:lineRule="exact"/>
        <w:ind w:left="5" w:right="53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4.7.</w:t>
      </w:r>
      <w:r w:rsidR="009A575C" w:rsidRPr="00506F49">
        <w:rPr>
          <w:rFonts w:ascii="Times New Roman" w:eastAsia="Times New Roman" w:hAnsi="Times New Roman" w:cs="Times New Roman"/>
          <w:sz w:val="28"/>
          <w:szCs w:val="28"/>
        </w:rPr>
        <w:t xml:space="preserve"> В отношении имущества, закрепленного за Учреждением</w:t>
      </w:r>
      <w:r w:rsidR="00506F49" w:rsidRPr="00506F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575C" w:rsidRPr="00506F49">
        <w:rPr>
          <w:rFonts w:ascii="Times New Roman" w:eastAsia="Times New Roman" w:hAnsi="Times New Roman" w:cs="Times New Roman"/>
          <w:sz w:val="28"/>
          <w:szCs w:val="28"/>
        </w:rPr>
        <w:t>Учредителем, либо приобретенного Учреждением за счет средств,</w:t>
      </w:r>
      <w:r w:rsidR="00506F49" w:rsidRPr="00506F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575C" w:rsidRPr="00506F49">
        <w:rPr>
          <w:rFonts w:ascii="Times New Roman" w:eastAsia="Times New Roman" w:hAnsi="Times New Roman" w:cs="Times New Roman"/>
          <w:sz w:val="28"/>
          <w:szCs w:val="28"/>
        </w:rPr>
        <w:t>выделенных ему Учредителем на приобретение такого имущества, вправе</w:t>
      </w:r>
      <w:r w:rsidR="00506F49" w:rsidRPr="00506F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575C" w:rsidRPr="00506F49">
        <w:rPr>
          <w:rFonts w:ascii="Times New Roman" w:eastAsia="Times New Roman" w:hAnsi="Times New Roman" w:cs="Times New Roman"/>
          <w:sz w:val="28"/>
          <w:szCs w:val="28"/>
        </w:rPr>
        <w:t>изъять излишнее, неиспользуемое либо используемое не по назначению</w:t>
      </w:r>
      <w:r w:rsidR="00506F49" w:rsidRPr="00506F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575C" w:rsidRPr="00506F49">
        <w:rPr>
          <w:rFonts w:ascii="Times New Roman" w:eastAsia="Times New Roman" w:hAnsi="Times New Roman" w:cs="Times New Roman"/>
          <w:sz w:val="28"/>
          <w:szCs w:val="28"/>
        </w:rPr>
        <w:t>имущество и распорядиться им по своему усмотрению</w:t>
      </w:r>
      <w:r w:rsidR="0079217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2177" w:rsidRDefault="00792177" w:rsidP="00792177">
      <w:pPr>
        <w:shd w:val="clear" w:color="auto" w:fill="FFFFFF"/>
        <w:spacing w:after="0" w:line="322" w:lineRule="exact"/>
        <w:ind w:left="5" w:right="53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4.8. </w:t>
      </w:r>
      <w:r w:rsidR="00B1702F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>Осуществление крупных сделок Учреждением не предусмотрено.</w:t>
      </w:r>
    </w:p>
    <w:p w:rsidR="00792177" w:rsidRDefault="00792177" w:rsidP="00792177">
      <w:pPr>
        <w:shd w:val="clear" w:color="auto" w:fill="FFFFFF"/>
        <w:spacing w:after="0" w:line="322" w:lineRule="exact"/>
        <w:ind w:left="5" w:right="53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4.9. </w:t>
      </w:r>
      <w:r w:rsidR="00B1702F" w:rsidRPr="00506F49">
        <w:rPr>
          <w:rFonts w:ascii="Times New Roman" w:eastAsia="Times New Roman" w:hAnsi="Times New Roman" w:cs="Times New Roman"/>
          <w:spacing w:val="-3"/>
          <w:sz w:val="28"/>
          <w:szCs w:val="28"/>
        </w:rPr>
        <w:t>Учреждению запрещено совершение сделок, возможным</w:t>
      </w:r>
      <w:r w:rsidR="00506F49" w:rsidRPr="00506F4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B1702F"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>последствием которых является отчуждение или обременение имущества,</w:t>
      </w:r>
      <w:r w:rsidR="00506F49"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B1702F" w:rsidRPr="00506F49">
        <w:rPr>
          <w:rFonts w:ascii="Times New Roman" w:eastAsia="Times New Roman" w:hAnsi="Times New Roman" w:cs="Times New Roman"/>
          <w:sz w:val="28"/>
          <w:szCs w:val="28"/>
        </w:rPr>
        <w:t>закрепленного за муниципальным учреждением, или имущества,</w:t>
      </w:r>
      <w:r w:rsidR="00506F49" w:rsidRPr="00506F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702F"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приобретенного за </w:t>
      </w:r>
      <w:r w:rsidR="009A575C"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>с</w:t>
      </w:r>
      <w:r w:rsidR="00B1702F"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>чет средств выделенных этому учреждению из бюджета</w:t>
      </w:r>
      <w:r w:rsidR="00506F49"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9A575C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Новомальтинского </w:t>
      </w:r>
      <w:r w:rsidR="00B1702F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сельского поселения </w:t>
      </w:r>
      <w:r w:rsidR="009A575C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Усольского </w:t>
      </w:r>
      <w:r w:rsidR="00B1702F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муниципального </w:t>
      </w:r>
      <w:r w:rsidR="009A575C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>района Иркутской области.</w:t>
      </w:r>
    </w:p>
    <w:p w:rsidR="00B1702F" w:rsidRPr="00506F49" w:rsidRDefault="00792177" w:rsidP="00792177">
      <w:pPr>
        <w:shd w:val="clear" w:color="auto" w:fill="FFFFFF"/>
        <w:spacing w:after="0" w:line="322" w:lineRule="exact"/>
        <w:ind w:left="5" w:right="53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4.10. </w:t>
      </w:r>
      <w:r w:rsidR="00B1702F" w:rsidRPr="00506F49">
        <w:rPr>
          <w:rFonts w:ascii="Times New Roman" w:eastAsia="Times New Roman" w:hAnsi="Times New Roman" w:cs="Times New Roman"/>
          <w:spacing w:val="-7"/>
          <w:sz w:val="28"/>
          <w:szCs w:val="28"/>
        </w:rPr>
        <w:t>Заключение и оплата Учреждением муниципальных контрактов,</w:t>
      </w:r>
      <w:r w:rsidR="00506F49" w:rsidRPr="00506F4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B1702F" w:rsidRPr="00506F49">
        <w:rPr>
          <w:rFonts w:ascii="Times New Roman" w:eastAsia="Times New Roman" w:hAnsi="Times New Roman" w:cs="Times New Roman"/>
          <w:spacing w:val="-9"/>
          <w:sz w:val="28"/>
          <w:szCs w:val="28"/>
        </w:rPr>
        <w:t>иных договоров, подлежащих исполнению за счет бюджетных средств,</w:t>
      </w:r>
      <w:r w:rsidR="00506F49" w:rsidRPr="00506F4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B1702F" w:rsidRPr="00506F49">
        <w:rPr>
          <w:rFonts w:ascii="Times New Roman" w:eastAsia="Times New Roman" w:hAnsi="Times New Roman" w:cs="Times New Roman"/>
          <w:sz w:val="28"/>
          <w:szCs w:val="28"/>
        </w:rPr>
        <w:t xml:space="preserve">производится </w:t>
      </w:r>
      <w:r w:rsidR="009A575C" w:rsidRPr="00506F4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1702F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пределах доведенных учреждению лимитов</w:t>
      </w:r>
      <w:r w:rsidR="00506F49"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B1702F" w:rsidRPr="00506F49">
        <w:rPr>
          <w:rFonts w:ascii="Times New Roman" w:eastAsia="Times New Roman" w:hAnsi="Times New Roman" w:cs="Times New Roman"/>
          <w:sz w:val="28"/>
          <w:szCs w:val="28"/>
        </w:rPr>
        <w:t>бюджетных обязательств</w:t>
      </w:r>
      <w:proofErr w:type="gramStart"/>
      <w:r w:rsidR="00B1702F" w:rsidRPr="00506F49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575C" w:rsidRPr="00506F4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F29A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244423" w:rsidRPr="00506F49" w:rsidRDefault="008746F9" w:rsidP="00506F49">
      <w:pPr>
        <w:shd w:val="clear" w:color="auto" w:fill="FFFFFF"/>
        <w:spacing w:after="0" w:line="322" w:lineRule="exact"/>
        <w:ind w:left="10" w:right="10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8746F9">
        <w:rPr>
          <w:rFonts w:ascii="Times New Roman" w:eastAsia="Times New Roman" w:hAnsi="Times New Roman" w:cs="Times New Roman"/>
          <w:sz w:val="28"/>
          <w:szCs w:val="28"/>
        </w:rPr>
        <w:t>1.7</w:t>
      </w:r>
      <w:r w:rsidR="007D71CF" w:rsidRPr="008746F9">
        <w:rPr>
          <w:rFonts w:ascii="Times New Roman" w:eastAsia="Times New Roman" w:hAnsi="Times New Roman" w:cs="Times New Roman"/>
          <w:sz w:val="28"/>
          <w:szCs w:val="28"/>
        </w:rPr>
        <w:t>.</w:t>
      </w:r>
      <w:r w:rsidR="00CF2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6DEC" w:rsidRPr="00506F4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44423" w:rsidRPr="00506F49">
        <w:rPr>
          <w:rFonts w:ascii="Times New Roman" w:hAnsi="Times New Roman" w:cs="Times New Roman"/>
          <w:sz w:val="28"/>
          <w:szCs w:val="28"/>
        </w:rPr>
        <w:t xml:space="preserve">ункт 6.1. </w:t>
      </w:r>
      <w:r w:rsidR="007D71CF" w:rsidRPr="00506F49">
        <w:rPr>
          <w:rFonts w:ascii="Times New Roman" w:hAnsi="Times New Roman" w:cs="Times New Roman"/>
          <w:sz w:val="28"/>
          <w:szCs w:val="28"/>
        </w:rPr>
        <w:t>главы</w:t>
      </w:r>
      <w:r w:rsidR="00244423" w:rsidRPr="00506F49">
        <w:rPr>
          <w:rFonts w:ascii="Times New Roman" w:hAnsi="Times New Roman" w:cs="Times New Roman"/>
          <w:sz w:val="28"/>
          <w:szCs w:val="28"/>
        </w:rPr>
        <w:t xml:space="preserve"> 6 </w:t>
      </w:r>
      <w:r w:rsidR="007D71CF" w:rsidRPr="00506F49">
        <w:rPr>
          <w:rFonts w:ascii="Times New Roman" w:hAnsi="Times New Roman" w:cs="Times New Roman"/>
          <w:sz w:val="28"/>
          <w:szCs w:val="28"/>
        </w:rPr>
        <w:t>изложить</w:t>
      </w:r>
      <w:r w:rsidR="00244423" w:rsidRPr="00506F49">
        <w:rPr>
          <w:rFonts w:ascii="Times New Roman" w:hAnsi="Times New Roman" w:cs="Times New Roman"/>
          <w:sz w:val="28"/>
          <w:szCs w:val="28"/>
        </w:rPr>
        <w:t xml:space="preserve"> в новой редакции:</w:t>
      </w:r>
    </w:p>
    <w:p w:rsidR="00244423" w:rsidRPr="00506F49" w:rsidRDefault="007D71CF" w:rsidP="00506F49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«</w:t>
      </w:r>
      <w:r w:rsidR="00792177">
        <w:rPr>
          <w:rFonts w:ascii="Times New Roman" w:hAnsi="Times New Roman" w:cs="Times New Roman"/>
          <w:sz w:val="28"/>
          <w:szCs w:val="28"/>
        </w:rPr>
        <w:t xml:space="preserve">6.1. </w:t>
      </w:r>
      <w:r w:rsidR="00244423" w:rsidRPr="00506F49">
        <w:rPr>
          <w:rFonts w:ascii="Times New Roman" w:hAnsi="Times New Roman" w:cs="Times New Roman"/>
          <w:sz w:val="28"/>
          <w:szCs w:val="28"/>
        </w:rPr>
        <w:t>Учреждение осуществляет свою деятельность в соответствии с бюджетной сметой, разработанной и установленной в порядке Учредителем. Учреждение ведет бухгалтерский учет и статистическую отчетность в порядке, установленном законодательством Российской Федерации. Представляет информацию о своей деятельности органам государственной статистики и налоговым органам, Учредителю, а также иным лицам в соответствии с законодательством Российской Федерации и настоящим Уставом.</w:t>
      </w:r>
    </w:p>
    <w:p w:rsidR="00244423" w:rsidRPr="00506F49" w:rsidRDefault="00244423" w:rsidP="00506F49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За искажение государственной отчетности должностные лица Учреждения несут установленную законодательством Российской Федерации дисциплинарную, административную и уголовную ответственность</w:t>
      </w:r>
      <w:proofErr w:type="gramStart"/>
      <w:r w:rsidR="00792177">
        <w:rPr>
          <w:rFonts w:ascii="Times New Roman" w:hAnsi="Times New Roman" w:cs="Times New Roman"/>
          <w:sz w:val="28"/>
          <w:szCs w:val="28"/>
        </w:rPr>
        <w:t>.</w:t>
      </w:r>
      <w:r w:rsidR="007D71CF" w:rsidRPr="00506F49">
        <w:rPr>
          <w:rFonts w:ascii="Times New Roman" w:hAnsi="Times New Roman" w:cs="Times New Roman"/>
          <w:sz w:val="28"/>
          <w:szCs w:val="28"/>
        </w:rPr>
        <w:t>»</w:t>
      </w:r>
      <w:r w:rsidRPr="00506F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44423" w:rsidRPr="00506F49" w:rsidRDefault="00244423" w:rsidP="00506F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46F9">
        <w:rPr>
          <w:rFonts w:ascii="Times New Roman" w:hAnsi="Times New Roman" w:cs="Times New Roman"/>
          <w:sz w:val="28"/>
          <w:szCs w:val="28"/>
        </w:rPr>
        <w:t>1.</w:t>
      </w:r>
      <w:r w:rsidR="008746F9" w:rsidRPr="008746F9">
        <w:rPr>
          <w:rFonts w:ascii="Times New Roman" w:hAnsi="Times New Roman" w:cs="Times New Roman"/>
          <w:sz w:val="28"/>
          <w:szCs w:val="28"/>
        </w:rPr>
        <w:t>8</w:t>
      </w:r>
      <w:r w:rsidRPr="008746F9">
        <w:rPr>
          <w:rFonts w:ascii="Times New Roman" w:hAnsi="Times New Roman" w:cs="Times New Roman"/>
          <w:sz w:val="28"/>
          <w:szCs w:val="28"/>
        </w:rPr>
        <w:t>.</w:t>
      </w:r>
      <w:r w:rsidR="00446A7F">
        <w:rPr>
          <w:rFonts w:ascii="Times New Roman" w:hAnsi="Times New Roman" w:cs="Times New Roman"/>
          <w:sz w:val="28"/>
          <w:szCs w:val="28"/>
        </w:rPr>
        <w:t xml:space="preserve"> </w:t>
      </w:r>
      <w:r w:rsidR="00436DEC" w:rsidRPr="00506F49">
        <w:rPr>
          <w:rFonts w:ascii="Times New Roman" w:hAnsi="Times New Roman" w:cs="Times New Roman"/>
          <w:sz w:val="28"/>
          <w:szCs w:val="28"/>
        </w:rPr>
        <w:t>П</w:t>
      </w:r>
      <w:r w:rsidRPr="00506F49">
        <w:rPr>
          <w:rFonts w:ascii="Times New Roman" w:hAnsi="Times New Roman" w:cs="Times New Roman"/>
          <w:sz w:val="28"/>
          <w:szCs w:val="28"/>
        </w:rPr>
        <w:t xml:space="preserve">ункт 6.2. </w:t>
      </w:r>
      <w:r w:rsidR="007D71CF" w:rsidRPr="00506F49"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506F49">
        <w:rPr>
          <w:rFonts w:ascii="Times New Roman" w:hAnsi="Times New Roman" w:cs="Times New Roman"/>
          <w:sz w:val="28"/>
          <w:szCs w:val="28"/>
        </w:rPr>
        <w:t xml:space="preserve">6 </w:t>
      </w:r>
      <w:r w:rsidR="007D71CF" w:rsidRPr="00506F49">
        <w:rPr>
          <w:rFonts w:ascii="Times New Roman" w:hAnsi="Times New Roman" w:cs="Times New Roman"/>
          <w:sz w:val="28"/>
          <w:szCs w:val="28"/>
        </w:rPr>
        <w:t>изложить</w:t>
      </w:r>
      <w:r w:rsidRPr="00506F49">
        <w:rPr>
          <w:rFonts w:ascii="Times New Roman" w:hAnsi="Times New Roman" w:cs="Times New Roman"/>
          <w:sz w:val="28"/>
          <w:szCs w:val="28"/>
        </w:rPr>
        <w:t xml:space="preserve"> в новой редакции:</w:t>
      </w:r>
    </w:p>
    <w:p w:rsidR="00244423" w:rsidRPr="00506F49" w:rsidRDefault="007D71CF" w:rsidP="00792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792177">
        <w:rPr>
          <w:rFonts w:ascii="Times New Roman" w:hAnsi="Times New Roman" w:cs="Times New Roman"/>
          <w:sz w:val="28"/>
          <w:szCs w:val="28"/>
        </w:rPr>
        <w:t xml:space="preserve">6.2. </w:t>
      </w:r>
      <w:r w:rsidR="00244423" w:rsidRPr="00506F49">
        <w:rPr>
          <w:rFonts w:ascii="Times New Roman" w:hAnsi="Times New Roman" w:cs="Times New Roman"/>
          <w:sz w:val="28"/>
          <w:szCs w:val="28"/>
        </w:rPr>
        <w:t>Контроль за деятельностью Учреждения осуществляется Учредителем, Управление по социально –</w:t>
      </w:r>
      <w:r w:rsidR="00792177">
        <w:rPr>
          <w:rFonts w:ascii="Times New Roman" w:hAnsi="Times New Roman" w:cs="Times New Roman"/>
          <w:sz w:val="28"/>
          <w:szCs w:val="28"/>
        </w:rPr>
        <w:t xml:space="preserve"> </w:t>
      </w:r>
      <w:r w:rsidR="00244423" w:rsidRPr="00506F49">
        <w:rPr>
          <w:rFonts w:ascii="Times New Roman" w:hAnsi="Times New Roman" w:cs="Times New Roman"/>
          <w:sz w:val="28"/>
          <w:szCs w:val="28"/>
        </w:rPr>
        <w:t>культурным вопросам администрации Усольского муниципального района Иркутской области, Комитетом по экономике и финансов администрации Усольского муниципального района Иркутской области, а также налоговыми и иными органами в пределах их компетенции, на которые в соответствии с действующим законодательством возложена проверка деятельности муниципальных учреждений</w:t>
      </w:r>
      <w:proofErr w:type="gramStart"/>
      <w:r w:rsidR="00792177">
        <w:rPr>
          <w:rFonts w:ascii="Times New Roman" w:hAnsi="Times New Roman" w:cs="Times New Roman"/>
          <w:sz w:val="28"/>
          <w:szCs w:val="28"/>
        </w:rPr>
        <w:t>.</w:t>
      </w:r>
      <w:r w:rsidRPr="00506F49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244423" w:rsidRPr="00506F49" w:rsidRDefault="008746F9" w:rsidP="00506F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46F9">
        <w:rPr>
          <w:rFonts w:ascii="Times New Roman" w:hAnsi="Times New Roman" w:cs="Times New Roman"/>
          <w:sz w:val="28"/>
          <w:szCs w:val="28"/>
        </w:rPr>
        <w:t>1.9</w:t>
      </w:r>
      <w:r w:rsidR="007D71CF" w:rsidRPr="008746F9">
        <w:rPr>
          <w:rFonts w:ascii="Times New Roman" w:hAnsi="Times New Roman" w:cs="Times New Roman"/>
          <w:sz w:val="28"/>
          <w:szCs w:val="28"/>
        </w:rPr>
        <w:t>.</w:t>
      </w:r>
      <w:r w:rsidR="00792177">
        <w:rPr>
          <w:rFonts w:ascii="Times New Roman" w:hAnsi="Times New Roman" w:cs="Times New Roman"/>
          <w:sz w:val="28"/>
          <w:szCs w:val="28"/>
        </w:rPr>
        <w:t xml:space="preserve"> </w:t>
      </w:r>
      <w:r w:rsidR="00436DEC" w:rsidRPr="00506F49">
        <w:rPr>
          <w:rFonts w:ascii="Times New Roman" w:hAnsi="Times New Roman" w:cs="Times New Roman"/>
          <w:sz w:val="28"/>
          <w:szCs w:val="28"/>
        </w:rPr>
        <w:t>П</w:t>
      </w:r>
      <w:r w:rsidR="00244423" w:rsidRPr="00506F49">
        <w:rPr>
          <w:rFonts w:ascii="Times New Roman" w:hAnsi="Times New Roman" w:cs="Times New Roman"/>
          <w:sz w:val="28"/>
          <w:szCs w:val="28"/>
        </w:rPr>
        <w:t xml:space="preserve">ункт 7.2. </w:t>
      </w:r>
      <w:r w:rsidR="007D71CF" w:rsidRPr="00506F49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44423" w:rsidRPr="00506F49">
        <w:rPr>
          <w:rFonts w:ascii="Times New Roman" w:hAnsi="Times New Roman" w:cs="Times New Roman"/>
          <w:sz w:val="28"/>
          <w:szCs w:val="28"/>
        </w:rPr>
        <w:t xml:space="preserve">7 </w:t>
      </w:r>
      <w:r w:rsidR="007D71CF" w:rsidRPr="00506F49">
        <w:rPr>
          <w:rFonts w:ascii="Times New Roman" w:hAnsi="Times New Roman" w:cs="Times New Roman"/>
          <w:sz w:val="28"/>
          <w:szCs w:val="28"/>
        </w:rPr>
        <w:t>изложить</w:t>
      </w:r>
      <w:r w:rsidR="00244423" w:rsidRPr="00506F49">
        <w:rPr>
          <w:rFonts w:ascii="Times New Roman" w:hAnsi="Times New Roman" w:cs="Times New Roman"/>
          <w:sz w:val="28"/>
          <w:szCs w:val="28"/>
        </w:rPr>
        <w:t xml:space="preserve"> в новой редакции:</w:t>
      </w:r>
    </w:p>
    <w:p w:rsidR="00244423" w:rsidRPr="00506F49" w:rsidRDefault="007D71CF" w:rsidP="00506F4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«</w:t>
      </w:r>
      <w:r w:rsidR="00792177">
        <w:rPr>
          <w:rFonts w:ascii="Times New Roman" w:hAnsi="Times New Roman" w:cs="Times New Roman"/>
          <w:sz w:val="28"/>
          <w:szCs w:val="28"/>
        </w:rPr>
        <w:t xml:space="preserve">7.2. </w:t>
      </w:r>
      <w:r w:rsidR="00244423" w:rsidRPr="00506F49">
        <w:rPr>
          <w:rFonts w:ascii="Times New Roman" w:hAnsi="Times New Roman" w:cs="Times New Roman"/>
          <w:sz w:val="28"/>
          <w:szCs w:val="28"/>
        </w:rPr>
        <w:t>Изменение типа Учреждения в целях создания бюджетного учреждения осуществляется в порядке, устанавливаемом администрацией Новомальтинского сельского поселения</w:t>
      </w:r>
      <w:r w:rsidRPr="00506F49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proofErr w:type="gramStart"/>
      <w:r w:rsidR="00792177">
        <w:rPr>
          <w:rFonts w:ascii="Times New Roman" w:hAnsi="Times New Roman" w:cs="Times New Roman"/>
          <w:sz w:val="28"/>
          <w:szCs w:val="28"/>
        </w:rPr>
        <w:t>.</w:t>
      </w:r>
      <w:r w:rsidRPr="00506F49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60CE8" w:rsidRPr="00506F49" w:rsidRDefault="00D60CE8" w:rsidP="00506F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2.</w:t>
      </w:r>
      <w:r w:rsidR="00792177">
        <w:rPr>
          <w:rFonts w:ascii="Times New Roman" w:hAnsi="Times New Roman" w:cs="Times New Roman"/>
          <w:sz w:val="28"/>
          <w:szCs w:val="28"/>
        </w:rPr>
        <w:t xml:space="preserve"> </w:t>
      </w:r>
      <w:r w:rsidR="00436DEC" w:rsidRPr="00506F49">
        <w:rPr>
          <w:rFonts w:ascii="Times New Roman" w:hAnsi="Times New Roman" w:cs="Times New Roman"/>
          <w:sz w:val="28"/>
          <w:szCs w:val="28"/>
        </w:rPr>
        <w:t>С</w:t>
      </w:r>
      <w:r w:rsidRPr="00506F49">
        <w:rPr>
          <w:rFonts w:ascii="Times New Roman" w:hAnsi="Times New Roman" w:cs="Times New Roman"/>
          <w:sz w:val="28"/>
          <w:szCs w:val="28"/>
        </w:rPr>
        <w:t>читать утратившим силу:</w:t>
      </w:r>
    </w:p>
    <w:p w:rsidR="00D60CE8" w:rsidRPr="00506F49" w:rsidRDefault="00D60CE8" w:rsidP="00506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-постановление администр</w:t>
      </w:r>
      <w:r w:rsidR="00436DEC" w:rsidRPr="00506F49">
        <w:rPr>
          <w:rFonts w:ascii="Times New Roman" w:hAnsi="Times New Roman" w:cs="Times New Roman"/>
          <w:sz w:val="28"/>
          <w:szCs w:val="28"/>
        </w:rPr>
        <w:t>а</w:t>
      </w:r>
      <w:r w:rsidR="00792177">
        <w:rPr>
          <w:rFonts w:ascii="Times New Roman" w:hAnsi="Times New Roman" w:cs="Times New Roman"/>
          <w:sz w:val="28"/>
          <w:szCs w:val="28"/>
        </w:rPr>
        <w:t>ции от 04.12.2018г. №</w:t>
      </w:r>
      <w:r w:rsidRPr="00506F49">
        <w:rPr>
          <w:rFonts w:ascii="Times New Roman" w:hAnsi="Times New Roman" w:cs="Times New Roman"/>
          <w:sz w:val="28"/>
          <w:szCs w:val="28"/>
        </w:rPr>
        <w:t>175 «О внесении изменений и дополнений в Устав муниципального</w:t>
      </w:r>
      <w:r w:rsidR="008746F9">
        <w:rPr>
          <w:rFonts w:ascii="Times New Roman" w:hAnsi="Times New Roman" w:cs="Times New Roman"/>
          <w:sz w:val="28"/>
          <w:szCs w:val="28"/>
        </w:rPr>
        <w:t xml:space="preserve"> </w:t>
      </w:r>
      <w:r w:rsidRPr="00506F49">
        <w:rPr>
          <w:rFonts w:ascii="Times New Roman" w:hAnsi="Times New Roman" w:cs="Times New Roman"/>
          <w:sz w:val="28"/>
          <w:szCs w:val="28"/>
        </w:rPr>
        <w:t>казённого учреждения культуры «Новомальтинский центр информационной, культурно досуг</w:t>
      </w:r>
      <w:r w:rsidR="008746F9">
        <w:rPr>
          <w:rFonts w:ascii="Times New Roman" w:hAnsi="Times New Roman" w:cs="Times New Roman"/>
          <w:sz w:val="28"/>
          <w:szCs w:val="28"/>
        </w:rPr>
        <w:t>овой и спортивной деятельности»;</w:t>
      </w:r>
    </w:p>
    <w:p w:rsidR="00D60CE8" w:rsidRPr="00506F49" w:rsidRDefault="00D60CE8" w:rsidP="00506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-постановление администр</w:t>
      </w:r>
      <w:r w:rsidR="00436DEC" w:rsidRPr="00506F49">
        <w:rPr>
          <w:rFonts w:ascii="Times New Roman" w:hAnsi="Times New Roman" w:cs="Times New Roman"/>
          <w:sz w:val="28"/>
          <w:szCs w:val="28"/>
        </w:rPr>
        <w:t>а</w:t>
      </w:r>
      <w:r w:rsidRPr="00506F49">
        <w:rPr>
          <w:rFonts w:ascii="Times New Roman" w:hAnsi="Times New Roman" w:cs="Times New Roman"/>
          <w:sz w:val="28"/>
          <w:szCs w:val="28"/>
        </w:rPr>
        <w:t>ции от</w:t>
      </w:r>
      <w:r w:rsidR="008746F9">
        <w:rPr>
          <w:rFonts w:ascii="Times New Roman" w:hAnsi="Times New Roman" w:cs="Times New Roman"/>
          <w:sz w:val="28"/>
          <w:szCs w:val="28"/>
        </w:rPr>
        <w:t xml:space="preserve"> 09.11.2021г. №</w:t>
      </w:r>
      <w:r w:rsidRPr="00506F49">
        <w:rPr>
          <w:rFonts w:ascii="Times New Roman" w:hAnsi="Times New Roman" w:cs="Times New Roman"/>
          <w:sz w:val="28"/>
          <w:szCs w:val="28"/>
        </w:rPr>
        <w:t>107 «О внесении изменений и дополнений в Устав муниципального</w:t>
      </w:r>
      <w:r w:rsidR="008746F9">
        <w:rPr>
          <w:rFonts w:ascii="Times New Roman" w:hAnsi="Times New Roman" w:cs="Times New Roman"/>
          <w:sz w:val="28"/>
          <w:szCs w:val="28"/>
        </w:rPr>
        <w:t xml:space="preserve"> </w:t>
      </w:r>
      <w:r w:rsidRPr="00506F49">
        <w:rPr>
          <w:rFonts w:ascii="Times New Roman" w:hAnsi="Times New Roman" w:cs="Times New Roman"/>
          <w:sz w:val="28"/>
          <w:szCs w:val="28"/>
        </w:rPr>
        <w:t>казённого учреждения культуры «Новомальтинский центр информационной, культурно досуговой и спортивной деятельности».</w:t>
      </w:r>
    </w:p>
    <w:p w:rsidR="00244423" w:rsidRDefault="00D60CE8" w:rsidP="008746F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3</w:t>
      </w:r>
      <w:r w:rsidR="00244423" w:rsidRPr="00506F49">
        <w:rPr>
          <w:rFonts w:ascii="Times New Roman" w:hAnsi="Times New Roman" w:cs="Times New Roman"/>
          <w:sz w:val="28"/>
          <w:szCs w:val="28"/>
        </w:rPr>
        <w:t>.</w:t>
      </w:r>
      <w:r w:rsidR="00244423" w:rsidRPr="00506F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4423" w:rsidRPr="00506F4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novomaltinsk.ru</w:t>
      </w:r>
      <w:r w:rsidR="008746F9">
        <w:rPr>
          <w:rFonts w:ascii="Times New Roman" w:hAnsi="Times New Roman" w:cs="Times New Roman"/>
          <w:sz w:val="28"/>
          <w:szCs w:val="28"/>
        </w:rPr>
        <w:t>.</w:t>
      </w:r>
    </w:p>
    <w:p w:rsidR="00244423" w:rsidRPr="00506F49" w:rsidRDefault="00244423" w:rsidP="008746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4423" w:rsidRPr="00506F49" w:rsidRDefault="00244423" w:rsidP="00506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4423" w:rsidRPr="00506F49" w:rsidRDefault="00244423" w:rsidP="00506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:rsidR="00244423" w:rsidRDefault="00244423" w:rsidP="00506F4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06F4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</w:t>
      </w:r>
      <w:r w:rsidR="008746F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06F49">
        <w:rPr>
          <w:rFonts w:ascii="Times New Roman" w:hAnsi="Times New Roman" w:cs="Times New Roman"/>
          <w:sz w:val="28"/>
          <w:szCs w:val="28"/>
        </w:rPr>
        <w:t xml:space="preserve">     </w:t>
      </w:r>
      <w:r w:rsidR="00D60CE8" w:rsidRPr="00506F49">
        <w:rPr>
          <w:rFonts w:ascii="Times New Roman" w:hAnsi="Times New Roman" w:cs="Times New Roman"/>
          <w:sz w:val="28"/>
          <w:szCs w:val="28"/>
        </w:rPr>
        <w:t>Т.В.</w:t>
      </w:r>
      <w:r w:rsidR="00436DEC" w:rsidRPr="00506F49">
        <w:rPr>
          <w:rFonts w:ascii="Times New Roman" w:hAnsi="Times New Roman" w:cs="Times New Roman"/>
          <w:sz w:val="28"/>
          <w:szCs w:val="28"/>
        </w:rPr>
        <w:t xml:space="preserve"> </w:t>
      </w:r>
      <w:r w:rsidR="00D60CE8" w:rsidRPr="00506F49">
        <w:rPr>
          <w:rFonts w:ascii="Times New Roman" w:hAnsi="Times New Roman" w:cs="Times New Roman"/>
          <w:sz w:val="28"/>
          <w:szCs w:val="28"/>
        </w:rPr>
        <w:t>Марко</w:t>
      </w:r>
      <w:r w:rsidR="00D60CE8">
        <w:rPr>
          <w:rFonts w:ascii="Times New Roman" w:hAnsi="Times New Roman" w:cs="Times New Roman"/>
          <w:sz w:val="27"/>
          <w:szCs w:val="27"/>
        </w:rPr>
        <w:t>ва</w:t>
      </w:r>
    </w:p>
    <w:p w:rsidR="00F613E2" w:rsidRDefault="00F613E2" w:rsidP="00506F4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CA6D6A" w:rsidRDefault="00CA6D6A" w:rsidP="00F613E2">
      <w:pPr>
        <w:shd w:val="clear" w:color="auto" w:fill="FFFFFF"/>
        <w:spacing w:line="322" w:lineRule="exact"/>
        <w:ind w:left="4594"/>
        <w:rPr>
          <w:rFonts w:eastAsia="Times New Roman"/>
          <w:spacing w:val="-14"/>
          <w:sz w:val="30"/>
          <w:szCs w:val="30"/>
        </w:rPr>
      </w:pPr>
    </w:p>
    <w:p w:rsidR="00CA6D6A" w:rsidRDefault="00CA6D6A" w:rsidP="00F613E2">
      <w:pPr>
        <w:shd w:val="clear" w:color="auto" w:fill="FFFFFF"/>
        <w:spacing w:line="322" w:lineRule="exact"/>
        <w:ind w:left="4594"/>
        <w:rPr>
          <w:rFonts w:eastAsia="Times New Roman"/>
          <w:spacing w:val="-14"/>
          <w:sz w:val="30"/>
          <w:szCs w:val="30"/>
        </w:rPr>
      </w:pPr>
    </w:p>
    <w:p w:rsidR="00CA6D6A" w:rsidRDefault="00CA6D6A" w:rsidP="00F613E2">
      <w:pPr>
        <w:shd w:val="clear" w:color="auto" w:fill="FFFFFF"/>
        <w:spacing w:line="322" w:lineRule="exact"/>
        <w:ind w:left="4594"/>
        <w:rPr>
          <w:rFonts w:eastAsia="Times New Roman"/>
          <w:spacing w:val="-14"/>
          <w:sz w:val="30"/>
          <w:szCs w:val="30"/>
        </w:rPr>
      </w:pPr>
    </w:p>
    <w:p w:rsidR="00CA6D6A" w:rsidRDefault="00CA6D6A" w:rsidP="00F613E2">
      <w:pPr>
        <w:shd w:val="clear" w:color="auto" w:fill="FFFFFF"/>
        <w:spacing w:line="322" w:lineRule="exact"/>
        <w:ind w:left="4594"/>
        <w:rPr>
          <w:rFonts w:eastAsia="Times New Roman"/>
          <w:spacing w:val="-14"/>
          <w:sz w:val="30"/>
          <w:szCs w:val="30"/>
        </w:rPr>
      </w:pPr>
    </w:p>
    <w:p w:rsidR="00CA6D6A" w:rsidRDefault="00CA6D6A" w:rsidP="00F613E2">
      <w:pPr>
        <w:shd w:val="clear" w:color="auto" w:fill="FFFFFF"/>
        <w:spacing w:line="322" w:lineRule="exact"/>
        <w:ind w:left="4594"/>
        <w:rPr>
          <w:rFonts w:eastAsia="Times New Roman"/>
          <w:spacing w:val="-14"/>
          <w:sz w:val="30"/>
          <w:szCs w:val="30"/>
        </w:rPr>
      </w:pPr>
    </w:p>
    <w:p w:rsidR="00CA6D6A" w:rsidRDefault="00CA6D6A" w:rsidP="00F613E2">
      <w:pPr>
        <w:shd w:val="clear" w:color="auto" w:fill="FFFFFF"/>
        <w:spacing w:line="322" w:lineRule="exact"/>
        <w:ind w:left="4594"/>
        <w:rPr>
          <w:rFonts w:eastAsia="Times New Roman"/>
          <w:spacing w:val="-14"/>
          <w:sz w:val="30"/>
          <w:szCs w:val="30"/>
        </w:rPr>
      </w:pPr>
    </w:p>
    <w:p w:rsidR="00CA6D6A" w:rsidRDefault="00CA6D6A" w:rsidP="00F613E2">
      <w:pPr>
        <w:shd w:val="clear" w:color="auto" w:fill="FFFFFF"/>
        <w:spacing w:line="322" w:lineRule="exact"/>
        <w:ind w:left="4594"/>
        <w:rPr>
          <w:rFonts w:eastAsia="Times New Roman"/>
          <w:spacing w:val="-14"/>
          <w:sz w:val="30"/>
          <w:szCs w:val="30"/>
        </w:rPr>
      </w:pPr>
    </w:p>
    <w:p w:rsidR="00CA6D6A" w:rsidRDefault="00CA6D6A" w:rsidP="00F613E2">
      <w:pPr>
        <w:shd w:val="clear" w:color="auto" w:fill="FFFFFF"/>
        <w:spacing w:line="322" w:lineRule="exact"/>
        <w:ind w:left="4594"/>
        <w:rPr>
          <w:rFonts w:eastAsia="Times New Roman"/>
          <w:spacing w:val="-14"/>
          <w:sz w:val="30"/>
          <w:szCs w:val="30"/>
        </w:rPr>
      </w:pPr>
    </w:p>
    <w:p w:rsidR="00CA6D6A" w:rsidRDefault="00CA6D6A" w:rsidP="00F613E2">
      <w:pPr>
        <w:shd w:val="clear" w:color="auto" w:fill="FFFFFF"/>
        <w:spacing w:line="322" w:lineRule="exact"/>
        <w:ind w:left="4594"/>
        <w:rPr>
          <w:rFonts w:eastAsia="Times New Roman"/>
          <w:spacing w:val="-14"/>
          <w:sz w:val="30"/>
          <w:szCs w:val="30"/>
        </w:rPr>
      </w:pPr>
    </w:p>
    <w:p w:rsidR="0083555C" w:rsidRDefault="0083555C" w:rsidP="0083555C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F613E2" w:rsidRPr="0083555C" w:rsidRDefault="00F613E2" w:rsidP="0083555C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83555C">
        <w:rPr>
          <w:rFonts w:ascii="Times New Roman" w:hAnsi="Times New Roman" w:cs="Times New Roman"/>
        </w:rPr>
        <w:lastRenderedPageBreak/>
        <w:t>УТВЕРЖДЕН</w:t>
      </w:r>
    </w:p>
    <w:p w:rsidR="0083555C" w:rsidRPr="0083555C" w:rsidRDefault="00F613E2" w:rsidP="0083555C">
      <w:pPr>
        <w:spacing w:after="0" w:line="240" w:lineRule="auto"/>
        <w:ind w:left="5664"/>
        <w:rPr>
          <w:rFonts w:ascii="Times New Roman" w:hAnsi="Times New Roman" w:cs="Times New Roman"/>
          <w:spacing w:val="-11"/>
        </w:rPr>
      </w:pPr>
      <w:r w:rsidRPr="0083555C">
        <w:rPr>
          <w:rFonts w:ascii="Times New Roman" w:hAnsi="Times New Roman" w:cs="Times New Roman"/>
          <w:spacing w:val="-11"/>
        </w:rPr>
        <w:t>Постановлением</w:t>
      </w:r>
      <w:r w:rsidR="0083555C" w:rsidRPr="0083555C">
        <w:rPr>
          <w:rFonts w:ascii="Times New Roman" w:hAnsi="Times New Roman" w:cs="Times New Roman"/>
          <w:spacing w:val="-11"/>
        </w:rPr>
        <w:t xml:space="preserve"> </w:t>
      </w:r>
      <w:r w:rsidRPr="0083555C">
        <w:rPr>
          <w:rFonts w:ascii="Times New Roman" w:hAnsi="Times New Roman" w:cs="Times New Roman"/>
          <w:spacing w:val="-11"/>
        </w:rPr>
        <w:t>администрации</w:t>
      </w:r>
    </w:p>
    <w:p w:rsidR="0083555C" w:rsidRPr="0083555C" w:rsidRDefault="0083555C" w:rsidP="0083555C">
      <w:pPr>
        <w:spacing w:after="0" w:line="240" w:lineRule="auto"/>
        <w:ind w:left="5664"/>
        <w:rPr>
          <w:rFonts w:ascii="Times New Roman" w:hAnsi="Times New Roman" w:cs="Times New Roman"/>
          <w:spacing w:val="-11"/>
        </w:rPr>
      </w:pPr>
      <w:r w:rsidRPr="0083555C">
        <w:rPr>
          <w:rFonts w:ascii="Times New Roman" w:hAnsi="Times New Roman" w:cs="Times New Roman"/>
          <w:spacing w:val="-11"/>
        </w:rPr>
        <w:t xml:space="preserve">Новомальтинского </w:t>
      </w:r>
    </w:p>
    <w:p w:rsidR="00F613E2" w:rsidRPr="0083555C" w:rsidRDefault="0083555C" w:rsidP="0083555C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83555C">
        <w:rPr>
          <w:rFonts w:ascii="Times New Roman" w:hAnsi="Times New Roman" w:cs="Times New Roman"/>
          <w:spacing w:val="-13"/>
        </w:rPr>
        <w:t>с</w:t>
      </w:r>
      <w:r w:rsidR="00F613E2" w:rsidRPr="0083555C">
        <w:rPr>
          <w:rFonts w:ascii="Times New Roman" w:hAnsi="Times New Roman" w:cs="Times New Roman"/>
          <w:spacing w:val="-13"/>
        </w:rPr>
        <w:t>ельского</w:t>
      </w:r>
      <w:r w:rsidRPr="0083555C">
        <w:rPr>
          <w:rFonts w:ascii="Times New Roman" w:hAnsi="Times New Roman" w:cs="Times New Roman"/>
          <w:spacing w:val="-13"/>
        </w:rPr>
        <w:t xml:space="preserve"> п</w:t>
      </w:r>
      <w:r w:rsidR="00F613E2" w:rsidRPr="0083555C">
        <w:rPr>
          <w:rFonts w:ascii="Times New Roman" w:hAnsi="Times New Roman" w:cs="Times New Roman"/>
          <w:spacing w:val="-16"/>
        </w:rPr>
        <w:t>оселения</w:t>
      </w:r>
    </w:p>
    <w:p w:rsidR="00F613E2" w:rsidRDefault="0083555C" w:rsidP="0083555C">
      <w:pPr>
        <w:spacing w:after="0" w:line="240" w:lineRule="auto"/>
        <w:ind w:left="5664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 xml:space="preserve">Усольского </w:t>
      </w:r>
      <w:r w:rsidR="00F613E2" w:rsidRPr="0083555C">
        <w:rPr>
          <w:rFonts w:ascii="Times New Roman" w:hAnsi="Times New Roman" w:cs="Times New Roman"/>
          <w:spacing w:val="-10"/>
        </w:rPr>
        <w:t>муниципального</w:t>
      </w:r>
      <w:r>
        <w:rPr>
          <w:rFonts w:ascii="Times New Roman" w:hAnsi="Times New Roman" w:cs="Times New Roman"/>
          <w:spacing w:val="-10"/>
        </w:rPr>
        <w:t xml:space="preserve"> района</w:t>
      </w:r>
    </w:p>
    <w:p w:rsidR="0083555C" w:rsidRPr="0083555C" w:rsidRDefault="0083555C" w:rsidP="0083555C">
      <w:pPr>
        <w:spacing w:after="0" w:line="240" w:lineRule="auto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0"/>
        </w:rPr>
        <w:t>Иркутской области</w:t>
      </w:r>
    </w:p>
    <w:p w:rsidR="00F613E2" w:rsidRPr="0083555C" w:rsidRDefault="00F613E2" w:rsidP="0083555C">
      <w:pPr>
        <w:spacing w:after="0" w:line="240" w:lineRule="auto"/>
        <w:ind w:left="5664"/>
        <w:rPr>
          <w:rFonts w:ascii="Times New Roman" w:hAnsi="Times New Roman" w:cs="Times New Roman"/>
          <w:spacing w:val="-3"/>
        </w:rPr>
      </w:pPr>
      <w:r w:rsidRPr="0083555C">
        <w:rPr>
          <w:rFonts w:ascii="Times New Roman" w:hAnsi="Times New Roman" w:cs="Times New Roman"/>
          <w:spacing w:val="-3"/>
        </w:rPr>
        <w:t>от «12» декабря 2012 г. № 118</w:t>
      </w:r>
    </w:p>
    <w:p w:rsidR="0083555C" w:rsidRPr="0083555C" w:rsidRDefault="0083555C" w:rsidP="0083555C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83555C">
        <w:rPr>
          <w:rFonts w:ascii="Times New Roman" w:hAnsi="Times New Roman" w:cs="Times New Roman"/>
          <w:spacing w:val="-3"/>
        </w:rPr>
        <w:t>(с изменениями от 24.10.2024г. № 87)</w:t>
      </w:r>
    </w:p>
    <w:p w:rsidR="00F613E2" w:rsidRPr="0083555C" w:rsidRDefault="00F613E2" w:rsidP="00F613E2">
      <w:pPr>
        <w:shd w:val="clear" w:color="auto" w:fill="FFFFFF"/>
        <w:spacing w:before="3878" w:line="672" w:lineRule="exact"/>
        <w:ind w:right="10"/>
        <w:jc w:val="center"/>
        <w:rPr>
          <w:rFonts w:ascii="Times New Roman" w:hAnsi="Times New Roman" w:cs="Times New Roman"/>
          <w:sz w:val="52"/>
          <w:szCs w:val="52"/>
        </w:rPr>
      </w:pPr>
      <w:r w:rsidRPr="0083555C">
        <w:rPr>
          <w:rFonts w:ascii="Times New Roman" w:eastAsia="Times New Roman" w:hAnsi="Times New Roman" w:cs="Times New Roman"/>
          <w:b/>
          <w:bCs/>
          <w:spacing w:val="-28"/>
          <w:position w:val="-13"/>
          <w:sz w:val="52"/>
          <w:szCs w:val="52"/>
        </w:rPr>
        <w:t>УСТАВ</w:t>
      </w:r>
    </w:p>
    <w:p w:rsidR="00F613E2" w:rsidRPr="0083555C" w:rsidRDefault="00F613E2" w:rsidP="0083555C">
      <w:pPr>
        <w:shd w:val="clear" w:color="auto" w:fill="FFFFFF"/>
        <w:spacing w:before="226" w:line="461" w:lineRule="exact"/>
        <w:ind w:left="1901" w:right="768" w:hanging="773"/>
        <w:jc w:val="center"/>
        <w:rPr>
          <w:rFonts w:ascii="Times New Roman" w:hAnsi="Times New Roman" w:cs="Times New Roman"/>
          <w:sz w:val="48"/>
          <w:szCs w:val="48"/>
        </w:rPr>
      </w:pPr>
      <w:r w:rsidRPr="0083555C">
        <w:rPr>
          <w:rFonts w:ascii="Times New Roman" w:eastAsia="Times New Roman" w:hAnsi="Times New Roman" w:cs="Times New Roman"/>
          <w:b/>
          <w:bCs/>
          <w:spacing w:val="-18"/>
          <w:sz w:val="48"/>
          <w:szCs w:val="48"/>
        </w:rPr>
        <w:t>М</w:t>
      </w:r>
      <w:r w:rsidR="0083555C">
        <w:rPr>
          <w:rFonts w:ascii="Times New Roman" w:eastAsia="Times New Roman" w:hAnsi="Times New Roman" w:cs="Times New Roman"/>
          <w:b/>
          <w:bCs/>
          <w:spacing w:val="-18"/>
          <w:sz w:val="48"/>
          <w:szCs w:val="48"/>
        </w:rPr>
        <w:t xml:space="preserve">униципального </w:t>
      </w:r>
      <w:proofErr w:type="spellStart"/>
      <w:r w:rsidR="0083555C">
        <w:rPr>
          <w:rFonts w:ascii="Times New Roman" w:eastAsia="Times New Roman" w:hAnsi="Times New Roman" w:cs="Times New Roman"/>
          <w:b/>
          <w:bCs/>
          <w:spacing w:val="-18"/>
          <w:sz w:val="48"/>
          <w:szCs w:val="48"/>
        </w:rPr>
        <w:t>казенного</w:t>
      </w:r>
      <w:proofErr w:type="spellEnd"/>
      <w:r w:rsidR="0083555C">
        <w:rPr>
          <w:rFonts w:ascii="Times New Roman" w:eastAsia="Times New Roman" w:hAnsi="Times New Roman" w:cs="Times New Roman"/>
          <w:b/>
          <w:bCs/>
          <w:spacing w:val="-18"/>
          <w:sz w:val="48"/>
          <w:szCs w:val="48"/>
        </w:rPr>
        <w:t xml:space="preserve"> учреждения культуры</w:t>
      </w:r>
    </w:p>
    <w:p w:rsidR="0083555C" w:rsidRDefault="00F613E2" w:rsidP="00835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48"/>
          <w:szCs w:val="48"/>
        </w:rPr>
      </w:pPr>
      <w:r w:rsidRPr="0083555C">
        <w:rPr>
          <w:rFonts w:ascii="Times New Roman" w:eastAsia="Times New Roman" w:hAnsi="Times New Roman" w:cs="Times New Roman"/>
          <w:b/>
          <w:bCs/>
          <w:spacing w:val="-11"/>
          <w:sz w:val="48"/>
          <w:szCs w:val="48"/>
        </w:rPr>
        <w:t>« Новомальтинский центр</w:t>
      </w:r>
      <w:r w:rsidR="0083555C">
        <w:rPr>
          <w:rFonts w:ascii="Times New Roman" w:eastAsia="Times New Roman" w:hAnsi="Times New Roman" w:cs="Times New Roman"/>
          <w:b/>
          <w:bCs/>
          <w:spacing w:val="-11"/>
          <w:sz w:val="48"/>
          <w:szCs w:val="48"/>
        </w:rPr>
        <w:t xml:space="preserve"> </w:t>
      </w:r>
      <w:proofErr w:type="gramStart"/>
      <w:r w:rsidRPr="0083555C">
        <w:rPr>
          <w:rFonts w:ascii="Times New Roman" w:eastAsia="Times New Roman" w:hAnsi="Times New Roman" w:cs="Times New Roman"/>
          <w:b/>
          <w:bCs/>
          <w:spacing w:val="-11"/>
          <w:sz w:val="48"/>
          <w:szCs w:val="48"/>
        </w:rPr>
        <w:t>информационной</w:t>
      </w:r>
      <w:proofErr w:type="gramEnd"/>
      <w:r w:rsidRPr="0083555C">
        <w:rPr>
          <w:rFonts w:ascii="Times New Roman" w:eastAsia="Times New Roman" w:hAnsi="Times New Roman" w:cs="Times New Roman"/>
          <w:b/>
          <w:bCs/>
          <w:spacing w:val="-11"/>
          <w:sz w:val="48"/>
          <w:szCs w:val="48"/>
        </w:rPr>
        <w:t xml:space="preserve">, культурно </w:t>
      </w:r>
      <w:proofErr w:type="spellStart"/>
      <w:r w:rsidRPr="0083555C">
        <w:rPr>
          <w:rFonts w:ascii="Times New Roman" w:eastAsia="Times New Roman" w:hAnsi="Times New Roman" w:cs="Times New Roman"/>
          <w:b/>
          <w:bCs/>
          <w:spacing w:val="-11"/>
          <w:sz w:val="48"/>
          <w:szCs w:val="48"/>
        </w:rPr>
        <w:t>досугово</w:t>
      </w:r>
      <w:r w:rsidR="00546A9F">
        <w:rPr>
          <w:rFonts w:ascii="Times New Roman" w:eastAsia="Times New Roman" w:hAnsi="Times New Roman" w:cs="Times New Roman"/>
          <w:b/>
          <w:bCs/>
          <w:spacing w:val="-11"/>
          <w:sz w:val="48"/>
          <w:szCs w:val="48"/>
        </w:rPr>
        <w:t>и</w:t>
      </w:r>
      <w:proofErr w:type="spellEnd"/>
      <w:r w:rsidRPr="0083555C">
        <w:rPr>
          <w:rFonts w:ascii="Times New Roman" w:eastAsia="Times New Roman" w:hAnsi="Times New Roman" w:cs="Times New Roman"/>
          <w:b/>
          <w:bCs/>
          <w:spacing w:val="-11"/>
          <w:sz w:val="48"/>
          <w:szCs w:val="48"/>
        </w:rPr>
        <w:t xml:space="preserve"> </w:t>
      </w:r>
    </w:p>
    <w:p w:rsidR="00A95FC9" w:rsidRPr="0083555C" w:rsidRDefault="00F613E2" w:rsidP="008355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4"/>
          <w:sz w:val="48"/>
          <w:szCs w:val="48"/>
        </w:rPr>
      </w:pPr>
      <w:r w:rsidRPr="0083555C">
        <w:rPr>
          <w:rFonts w:ascii="Times New Roman" w:eastAsia="Times New Roman" w:hAnsi="Times New Roman" w:cs="Times New Roman"/>
          <w:b/>
          <w:bCs/>
          <w:spacing w:val="-11"/>
          <w:sz w:val="48"/>
          <w:szCs w:val="48"/>
        </w:rPr>
        <w:t>и спортивной деятельности»</w:t>
      </w:r>
    </w:p>
    <w:p w:rsidR="00A95FC9" w:rsidRDefault="00A95FC9" w:rsidP="00A95FC9">
      <w:pPr>
        <w:shd w:val="clear" w:color="auto" w:fill="FFFFFF"/>
        <w:spacing w:line="461" w:lineRule="exact"/>
        <w:ind w:firstLine="494"/>
        <w:rPr>
          <w:b/>
          <w:bCs/>
          <w:spacing w:val="-14"/>
          <w:sz w:val="26"/>
          <w:szCs w:val="26"/>
        </w:rPr>
      </w:pPr>
    </w:p>
    <w:p w:rsidR="00A95FC9" w:rsidRDefault="00A95FC9" w:rsidP="00A95FC9">
      <w:pPr>
        <w:shd w:val="clear" w:color="auto" w:fill="FFFFFF"/>
        <w:spacing w:line="461" w:lineRule="exact"/>
        <w:ind w:firstLine="494"/>
        <w:rPr>
          <w:b/>
          <w:bCs/>
          <w:spacing w:val="-14"/>
          <w:sz w:val="26"/>
          <w:szCs w:val="26"/>
        </w:rPr>
      </w:pPr>
    </w:p>
    <w:p w:rsidR="00A95FC9" w:rsidRDefault="00A95FC9" w:rsidP="00A95FC9">
      <w:pPr>
        <w:shd w:val="clear" w:color="auto" w:fill="FFFFFF"/>
        <w:spacing w:line="461" w:lineRule="exact"/>
        <w:ind w:firstLine="494"/>
        <w:rPr>
          <w:b/>
          <w:bCs/>
          <w:spacing w:val="-14"/>
          <w:sz w:val="26"/>
          <w:szCs w:val="26"/>
        </w:rPr>
      </w:pPr>
    </w:p>
    <w:p w:rsidR="00A95FC9" w:rsidRDefault="00A95FC9" w:rsidP="00A95FC9">
      <w:pPr>
        <w:shd w:val="clear" w:color="auto" w:fill="FFFFFF"/>
        <w:spacing w:line="461" w:lineRule="exact"/>
        <w:ind w:firstLine="494"/>
        <w:rPr>
          <w:b/>
          <w:bCs/>
          <w:spacing w:val="-14"/>
          <w:sz w:val="26"/>
          <w:szCs w:val="26"/>
        </w:rPr>
      </w:pPr>
    </w:p>
    <w:p w:rsidR="00A95FC9" w:rsidRDefault="00A95FC9" w:rsidP="00A95FC9">
      <w:pPr>
        <w:shd w:val="clear" w:color="auto" w:fill="FFFFFF"/>
        <w:spacing w:line="461" w:lineRule="exact"/>
        <w:ind w:firstLine="494"/>
        <w:rPr>
          <w:b/>
          <w:bCs/>
          <w:spacing w:val="-14"/>
          <w:sz w:val="26"/>
          <w:szCs w:val="26"/>
        </w:rPr>
      </w:pPr>
    </w:p>
    <w:p w:rsidR="00A95FC9" w:rsidRDefault="00A95FC9" w:rsidP="00A95FC9">
      <w:pPr>
        <w:shd w:val="clear" w:color="auto" w:fill="FFFFFF"/>
        <w:spacing w:line="461" w:lineRule="exact"/>
        <w:ind w:firstLine="494"/>
        <w:rPr>
          <w:b/>
          <w:bCs/>
          <w:spacing w:val="-14"/>
          <w:sz w:val="26"/>
          <w:szCs w:val="26"/>
        </w:rPr>
      </w:pPr>
    </w:p>
    <w:p w:rsidR="00A95FC9" w:rsidRDefault="00A95FC9" w:rsidP="00A95FC9">
      <w:pPr>
        <w:shd w:val="clear" w:color="auto" w:fill="FFFFFF"/>
        <w:spacing w:line="461" w:lineRule="exact"/>
        <w:ind w:firstLine="494"/>
        <w:rPr>
          <w:b/>
          <w:bCs/>
          <w:spacing w:val="-14"/>
          <w:sz w:val="26"/>
          <w:szCs w:val="26"/>
        </w:rPr>
      </w:pPr>
    </w:p>
    <w:p w:rsidR="00F613E2" w:rsidRPr="0083555C" w:rsidRDefault="00F613E2" w:rsidP="00A95FC9">
      <w:pPr>
        <w:shd w:val="clear" w:color="auto" w:fill="FFFFFF"/>
        <w:spacing w:line="461" w:lineRule="exact"/>
        <w:ind w:firstLine="494"/>
        <w:jc w:val="center"/>
        <w:rPr>
          <w:rFonts w:ascii="Times New Roman" w:hAnsi="Times New Roman" w:cs="Times New Roman"/>
          <w:sz w:val="28"/>
          <w:szCs w:val="28"/>
        </w:rPr>
      </w:pPr>
      <w:r w:rsidRPr="0083555C">
        <w:rPr>
          <w:rFonts w:ascii="Times New Roman" w:hAnsi="Times New Roman" w:cs="Times New Roman"/>
          <w:bCs/>
          <w:spacing w:val="-14"/>
          <w:sz w:val="28"/>
          <w:szCs w:val="28"/>
        </w:rPr>
        <w:t>2012</w:t>
      </w:r>
      <w:r w:rsidRPr="0083555C">
        <w:rPr>
          <w:rFonts w:ascii="Times New Roman" w:eastAsia="Times New Roman" w:hAnsi="Times New Roman" w:cs="Times New Roman"/>
          <w:bCs/>
          <w:spacing w:val="-14"/>
          <w:sz w:val="28"/>
          <w:szCs w:val="28"/>
        </w:rPr>
        <w:t>г.</w:t>
      </w:r>
    </w:p>
    <w:p w:rsidR="00F613E2" w:rsidRDefault="00F613E2" w:rsidP="00F613E2">
      <w:pPr>
        <w:shd w:val="clear" w:color="auto" w:fill="FFFFFF"/>
        <w:spacing w:before="6298"/>
        <w:ind w:right="48"/>
        <w:jc w:val="center"/>
        <w:sectPr w:rsidR="00F613E2" w:rsidSect="00F613E2">
          <w:pgSz w:w="11909" w:h="16834"/>
          <w:pgMar w:top="835" w:right="910" w:bottom="360" w:left="1817" w:header="720" w:footer="720" w:gutter="0"/>
          <w:cols w:space="60"/>
          <w:noEndnote/>
        </w:sectPr>
      </w:pPr>
    </w:p>
    <w:p w:rsidR="00B2413B" w:rsidRDefault="00F613E2" w:rsidP="00B2413B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</w:pPr>
      <w:r w:rsidRPr="00313985">
        <w:rPr>
          <w:rFonts w:ascii="Times New Roman" w:hAnsi="Times New Roman" w:cs="Times New Roman"/>
          <w:b/>
          <w:bCs/>
          <w:spacing w:val="-17"/>
          <w:sz w:val="28"/>
          <w:szCs w:val="28"/>
        </w:rPr>
        <w:lastRenderedPageBreak/>
        <w:t xml:space="preserve">1. </w:t>
      </w:r>
      <w:r w:rsidRPr="00313985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>ОБЩИЕ ПОЛОЖЕНИЯ</w:t>
      </w:r>
    </w:p>
    <w:p w:rsidR="007C4FEA" w:rsidRPr="007C4FEA" w:rsidRDefault="007C4FEA" w:rsidP="00B2413B">
      <w:pPr>
        <w:shd w:val="clear" w:color="auto" w:fill="FFFFFF"/>
        <w:spacing w:after="0" w:line="240" w:lineRule="auto"/>
        <w:ind w:lef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1.1. </w:t>
      </w:r>
      <w:proofErr w:type="gramStart"/>
      <w:r w:rsidRPr="007C4FE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Муниципальное казанное учреждение культуры "Новомальтинский центр </w:t>
      </w:r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информационной, культурно-досуговой и спортивной деятельности», именуемое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 xml:space="preserve">в дальнейшем «Учреждение», является некоммерческой организацией, созданной администрацией Новомальтинского сельского поселения Усольского муниципального района Иркутской области для оказания услуг в целях обеспечения </w:t>
      </w:r>
      <w:r w:rsidRPr="007C4FE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реализации предусмотренных законодательством Российской Федерации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полномочий в сфере культуры и искусства.</w:t>
      </w:r>
      <w:proofErr w:type="gramEnd"/>
    </w:p>
    <w:p w:rsidR="007C4FEA" w:rsidRPr="007C4FEA" w:rsidRDefault="007C4FEA" w:rsidP="007C4FEA">
      <w:pPr>
        <w:shd w:val="clear" w:color="auto" w:fill="FFFFFF"/>
        <w:spacing w:after="0" w:line="240" w:lineRule="auto"/>
        <w:ind w:lef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Учреждение является некоммерческой организацией, созданной в соответствии с Гражданским кодексом Российской Федерации, Федеральным </w:t>
      </w:r>
      <w:r w:rsidRPr="007C4FE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законом от 12.01.1996 №7-ФЗ «О некоммерческих организациях», и не </w:t>
      </w:r>
      <w:r w:rsidRPr="007C4FE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преследует извлечение прибыли в качестве основной цели своей деятельности, </w:t>
      </w:r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не распределяет полученную прибыль между участниками (учредителями), а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направляет ее на уставные цели.</w:t>
      </w:r>
      <w:proofErr w:type="gramEnd"/>
    </w:p>
    <w:p w:rsidR="007C4FEA" w:rsidRPr="007C4FEA" w:rsidRDefault="007C4FEA" w:rsidP="007C4FEA">
      <w:pPr>
        <w:shd w:val="clear" w:color="auto" w:fill="FFFFFF"/>
        <w:spacing w:after="0" w:line="240" w:lineRule="auto"/>
        <w:ind w:lef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hAnsi="Times New Roman" w:cs="Times New Roman"/>
          <w:sz w:val="28"/>
          <w:szCs w:val="28"/>
        </w:rPr>
        <w:t xml:space="preserve">1.3. </w:t>
      </w:r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Официальное полное наименование Учреждения на русском языке: Муниципальное </w:t>
      </w:r>
      <w:proofErr w:type="spellStart"/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>казенное</w:t>
      </w:r>
      <w:proofErr w:type="spellEnd"/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учреждение культуры «Новомальтинский центр </w:t>
      </w:r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>информационной, культурно-досуговой и спортивной деятельности».</w:t>
      </w:r>
    </w:p>
    <w:p w:rsidR="007C4FEA" w:rsidRPr="007C4FEA" w:rsidRDefault="007C4FEA" w:rsidP="007C4FEA">
      <w:pPr>
        <w:shd w:val="clear" w:color="auto" w:fill="FFFFFF"/>
        <w:spacing w:after="0" w:line="240" w:lineRule="auto"/>
        <w:ind w:left="5" w:right="29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Официальное </w:t>
      </w:r>
      <w:proofErr w:type="spellStart"/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>сокращенное</w:t>
      </w:r>
      <w:proofErr w:type="spellEnd"/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наименование Учреждения на русском языке: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МУ «Новомальтинский ЦИКД и СД».</w:t>
      </w:r>
    </w:p>
    <w:p w:rsidR="007C4FEA" w:rsidRPr="007C4FEA" w:rsidRDefault="007C4FEA" w:rsidP="007C4FEA">
      <w:pPr>
        <w:shd w:val="clear" w:color="auto" w:fill="FFFFFF"/>
        <w:spacing w:after="0" w:line="240" w:lineRule="auto"/>
        <w:ind w:left="5" w:right="29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hAnsi="Times New Roman" w:cs="Times New Roman"/>
          <w:sz w:val="28"/>
          <w:szCs w:val="28"/>
        </w:rPr>
        <w:t xml:space="preserve">1.4. </w:t>
      </w:r>
      <w:r w:rsidRPr="007C4FE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Место нахождения и юридический адрес Учреждения: 665471 </w:t>
      </w:r>
      <w:r w:rsidRPr="007C4FEA">
        <w:rPr>
          <w:rFonts w:ascii="Times New Roman" w:eastAsia="Times New Roman" w:hAnsi="Times New Roman" w:cs="Times New Roman"/>
          <w:spacing w:val="-9"/>
          <w:sz w:val="28"/>
          <w:szCs w:val="28"/>
        </w:rPr>
        <w:t>Иркутская область, Усольский район, п. Новомальтинск, квартал 5, дом 3.</w:t>
      </w:r>
    </w:p>
    <w:p w:rsidR="007C4FEA" w:rsidRPr="007C4FEA" w:rsidRDefault="007C4FEA" w:rsidP="007C4FEA">
      <w:pPr>
        <w:shd w:val="clear" w:color="auto" w:fill="FFFFFF"/>
        <w:spacing w:after="0" w:line="240" w:lineRule="auto"/>
        <w:ind w:left="5" w:right="29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hAnsi="Times New Roman" w:cs="Times New Roman"/>
          <w:sz w:val="28"/>
          <w:szCs w:val="28"/>
        </w:rPr>
        <w:t xml:space="preserve">1.5. </w:t>
      </w:r>
      <w:r w:rsidRPr="007C4FE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Учредителем учреждения является Администрация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(далее по тексту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«Учредитель»).</w:t>
      </w:r>
    </w:p>
    <w:p w:rsidR="007C4FEA" w:rsidRPr="007C4FEA" w:rsidRDefault="007C4FEA" w:rsidP="007C4FEA">
      <w:pPr>
        <w:shd w:val="clear" w:color="auto" w:fill="FFFFFF"/>
        <w:spacing w:after="0" w:line="240" w:lineRule="auto"/>
        <w:ind w:left="5" w:right="14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1.6. Учреждение в своей деятельности взаимодействует с государственными </w:t>
      </w:r>
      <w:r w:rsidRPr="007C4FE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органами, органами местного самоуправления, иными организациями и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учреждениями, находящимися на территории Новомальтинского сельского поселения.</w:t>
      </w:r>
    </w:p>
    <w:p w:rsidR="007C4FEA" w:rsidRPr="007C4FEA" w:rsidRDefault="007C4FEA" w:rsidP="007C4FEA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eastAsia="Times New Roman" w:hAnsi="Times New Roman" w:cs="Times New Roman"/>
          <w:sz w:val="28"/>
          <w:szCs w:val="28"/>
        </w:rPr>
        <w:t>1.7. Учреждение приобретает права юридического лица с момента его государственной регистрации.</w:t>
      </w:r>
    </w:p>
    <w:p w:rsidR="007C4FEA" w:rsidRPr="007C4FEA" w:rsidRDefault="007C4FEA" w:rsidP="007C4FEA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hAnsi="Times New Roman" w:cs="Times New Roman"/>
          <w:sz w:val="28"/>
          <w:szCs w:val="28"/>
        </w:rPr>
        <w:t xml:space="preserve">1.8. </w:t>
      </w:r>
      <w:r w:rsidRPr="007C4FE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Учреждение имеет круглую печать со своим полным наименованием и </w:t>
      </w:r>
      <w:proofErr w:type="spellStart"/>
      <w:r w:rsidRPr="007C4FEA">
        <w:rPr>
          <w:rFonts w:ascii="Times New Roman" w:eastAsia="Times New Roman" w:hAnsi="Times New Roman" w:cs="Times New Roman"/>
          <w:sz w:val="28"/>
          <w:szCs w:val="28"/>
        </w:rPr>
        <w:t>сокращенным</w:t>
      </w:r>
      <w:proofErr w:type="spellEnd"/>
      <w:r w:rsidRPr="007C4FEA">
        <w:rPr>
          <w:rFonts w:ascii="Times New Roman" w:eastAsia="Times New Roman" w:hAnsi="Times New Roman" w:cs="Times New Roman"/>
          <w:sz w:val="28"/>
          <w:szCs w:val="28"/>
        </w:rPr>
        <w:t xml:space="preserve"> наименованием, штампы, бланки и другие средства индивидуализации.</w:t>
      </w:r>
    </w:p>
    <w:p w:rsidR="007C4FEA" w:rsidRPr="007C4FEA" w:rsidRDefault="007C4FEA" w:rsidP="007C4FEA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hAnsi="Times New Roman" w:cs="Times New Roman"/>
          <w:sz w:val="28"/>
          <w:szCs w:val="28"/>
        </w:rPr>
        <w:t xml:space="preserve">1.9. </w:t>
      </w:r>
      <w:r w:rsidRPr="007C4FE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Учреждение для достижения целей своей деятельности вправе </w:t>
      </w:r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приобретать и осуществлять имущественные и не имущественные права, </w:t>
      </w:r>
      <w:proofErr w:type="gramStart"/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нести </w:t>
      </w:r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>обязанности</w:t>
      </w:r>
      <w:proofErr w:type="gramEnd"/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быть истцом и ответчиком в суде, арбитражном, третейском суде, </w:t>
      </w:r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судах общей юрисдикции в соответствии с действующим законодательством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Российской Федерации.</w:t>
      </w:r>
    </w:p>
    <w:p w:rsidR="007C4FEA" w:rsidRPr="007C4FEA" w:rsidRDefault="007C4FEA" w:rsidP="007C4FEA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hAnsi="Times New Roman" w:cs="Times New Roman"/>
          <w:sz w:val="28"/>
          <w:szCs w:val="28"/>
        </w:rPr>
        <w:t xml:space="preserve">1.10. </w:t>
      </w:r>
      <w:r w:rsidRPr="007C4FE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Учреждение осуществляет права владения, пользования и </w:t>
      </w:r>
      <w:r w:rsidRPr="007C4FE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распоряжения в отношении </w:t>
      </w:r>
      <w:proofErr w:type="spellStart"/>
      <w:r w:rsidRPr="007C4FEA">
        <w:rPr>
          <w:rFonts w:ascii="Times New Roman" w:eastAsia="Times New Roman" w:hAnsi="Times New Roman" w:cs="Times New Roman"/>
          <w:spacing w:val="-9"/>
          <w:sz w:val="28"/>
          <w:szCs w:val="28"/>
        </w:rPr>
        <w:t>закрепленного</w:t>
      </w:r>
      <w:proofErr w:type="spellEnd"/>
      <w:r w:rsidRPr="007C4FE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за ним имущества в пределах, </w:t>
      </w:r>
      <w:r w:rsidRPr="007C4FE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установленных законом, в соответствии с целями своей деятельности, заданиями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собственника, учредителя и назначением имущества.</w:t>
      </w:r>
    </w:p>
    <w:p w:rsidR="007C4FEA" w:rsidRPr="007C4FEA" w:rsidRDefault="007C4FEA" w:rsidP="007C4FEA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hAnsi="Times New Roman" w:cs="Times New Roman"/>
          <w:sz w:val="28"/>
          <w:szCs w:val="28"/>
        </w:rPr>
        <w:t xml:space="preserve">1.11. </w:t>
      </w:r>
      <w:proofErr w:type="gramStart"/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Учреждение отвечает по своим обязательствам всем находящимся у </w:t>
      </w:r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него на праве оперативного управления имуществом, как </w:t>
      </w:r>
      <w:proofErr w:type="spellStart"/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>закрепленным</w:t>
      </w:r>
      <w:proofErr w:type="spellEnd"/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за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 xml:space="preserve">учреждением Учредителем, так и </w:t>
      </w:r>
      <w:proofErr w:type="spellStart"/>
      <w:r w:rsidRPr="007C4FEA">
        <w:rPr>
          <w:rFonts w:ascii="Times New Roman" w:eastAsia="Times New Roman" w:hAnsi="Times New Roman" w:cs="Times New Roman"/>
          <w:sz w:val="28"/>
          <w:szCs w:val="28"/>
        </w:rPr>
        <w:t>приобретенным</w:t>
      </w:r>
      <w:proofErr w:type="spellEnd"/>
      <w:r w:rsidRPr="007C4FEA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7C4FEA">
        <w:rPr>
          <w:rFonts w:ascii="Times New Roman" w:eastAsia="Times New Roman" w:hAnsi="Times New Roman" w:cs="Times New Roman"/>
          <w:sz w:val="28"/>
          <w:szCs w:val="28"/>
        </w:rPr>
        <w:t>счет</w:t>
      </w:r>
      <w:proofErr w:type="spellEnd"/>
      <w:r w:rsidRPr="007C4FEA">
        <w:rPr>
          <w:rFonts w:ascii="Times New Roman" w:eastAsia="Times New Roman" w:hAnsi="Times New Roman" w:cs="Times New Roman"/>
          <w:sz w:val="28"/>
          <w:szCs w:val="28"/>
        </w:rPr>
        <w:t xml:space="preserve"> доходов, </w:t>
      </w:r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полученных от приносящей доход деятельности, за исключением особо ценного движимого имущества, </w:t>
      </w:r>
      <w:proofErr w:type="spellStart"/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>закрепленного</w:t>
      </w:r>
      <w:proofErr w:type="spellEnd"/>
      <w:r w:rsidRPr="007C4FE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за </w:t>
      </w:r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Учреждением Учредителем </w:t>
      </w:r>
      <w:r w:rsidRPr="007C4FE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или </w:t>
      </w:r>
      <w:proofErr w:type="spellStart"/>
      <w:r w:rsidRPr="007C4FEA">
        <w:rPr>
          <w:rFonts w:ascii="Times New Roman" w:eastAsia="Times New Roman" w:hAnsi="Times New Roman" w:cs="Times New Roman"/>
          <w:spacing w:val="-3"/>
          <w:sz w:val="28"/>
          <w:szCs w:val="28"/>
        </w:rPr>
        <w:lastRenderedPageBreak/>
        <w:t>приобретенного</w:t>
      </w:r>
      <w:proofErr w:type="spellEnd"/>
      <w:r w:rsidRPr="007C4FE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Учреждением за </w:t>
      </w:r>
      <w:proofErr w:type="spellStart"/>
      <w:r w:rsidRPr="007C4FEA">
        <w:rPr>
          <w:rFonts w:ascii="Times New Roman" w:eastAsia="Times New Roman" w:hAnsi="Times New Roman" w:cs="Times New Roman"/>
          <w:spacing w:val="-3"/>
          <w:sz w:val="28"/>
          <w:szCs w:val="28"/>
        </w:rPr>
        <w:t>счет</w:t>
      </w:r>
      <w:proofErr w:type="spellEnd"/>
      <w:r w:rsidRPr="007C4FE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выделенных Учредителем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Учреждения средств, а также недвижимого имущества.</w:t>
      </w:r>
      <w:proofErr w:type="gramEnd"/>
    </w:p>
    <w:p w:rsidR="007C4FEA" w:rsidRPr="007C4FEA" w:rsidRDefault="007C4FEA" w:rsidP="007C4FEA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7C4FEA">
        <w:rPr>
          <w:rFonts w:ascii="Times New Roman" w:hAnsi="Times New Roman" w:cs="Times New Roman"/>
          <w:sz w:val="28"/>
          <w:szCs w:val="28"/>
        </w:rPr>
        <w:t xml:space="preserve">1.12. </w:t>
      </w:r>
      <w:proofErr w:type="gramStart"/>
      <w:r w:rsidRPr="007C4FEA">
        <w:rPr>
          <w:rFonts w:ascii="Times New Roman" w:eastAsia="Times New Roman" w:hAnsi="Times New Roman" w:cs="Times New Roman"/>
          <w:sz w:val="28"/>
          <w:szCs w:val="28"/>
        </w:rPr>
        <w:t xml:space="preserve">Учреждение руководствуется в своей деятельности </w:t>
      </w:r>
      <w:r w:rsidRPr="007C4FE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законодательством Российской Федерации, указами и распоряжениями </w:t>
      </w:r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Президента Российской Федерации, постановлениями и распоряжениями </w:t>
      </w:r>
      <w:r w:rsidRPr="007C4FE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Правительства Российской Федерации, законами Иркутской области, указами </w:t>
      </w:r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и распоряжениями Губернатора Иркутской области, постановлениями и распоряжениями Правительства Иркутской области, решениями (приказами) министерства культуры Иркутской области, нормативно-правовыми актами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администрации Усольского муниципального района Иркутской области</w:t>
      </w:r>
      <w:r w:rsidRPr="007C4FE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, нормативно-правовыми актами администрации </w:t>
      </w:r>
      <w:r w:rsidRPr="007C4FEA">
        <w:rPr>
          <w:rFonts w:ascii="Times New Roman" w:eastAsia="Times New Roman" w:hAnsi="Times New Roman" w:cs="Times New Roman"/>
          <w:spacing w:val="-8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proofErr w:type="gramEnd"/>
      <w:r w:rsidRPr="007C4FE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и </w:t>
      </w:r>
      <w:r w:rsidRPr="007C4FEA">
        <w:rPr>
          <w:rFonts w:ascii="Times New Roman" w:eastAsia="Times New Roman" w:hAnsi="Times New Roman" w:cs="Times New Roman"/>
          <w:sz w:val="28"/>
          <w:szCs w:val="28"/>
        </w:rPr>
        <w:t>настоящим Уставом.</w:t>
      </w:r>
    </w:p>
    <w:p w:rsidR="00B2413B" w:rsidRDefault="007C4FEA" w:rsidP="00B2413B">
      <w:pPr>
        <w:shd w:val="clear" w:color="auto" w:fill="FFFFFF"/>
        <w:spacing w:after="0" w:line="240" w:lineRule="auto"/>
        <w:ind w:right="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FEA">
        <w:rPr>
          <w:rFonts w:ascii="Times New Roman" w:eastAsia="Times New Roman" w:hAnsi="Times New Roman" w:cs="Times New Roman"/>
          <w:sz w:val="28"/>
          <w:szCs w:val="28"/>
        </w:rPr>
        <w:t>1.13.</w:t>
      </w:r>
      <w:r w:rsidRPr="007C4FEA">
        <w:rPr>
          <w:rFonts w:ascii="Times New Roman" w:hAnsi="Times New Roman" w:cs="Times New Roman"/>
          <w:sz w:val="28"/>
          <w:szCs w:val="28"/>
        </w:rPr>
        <w:t xml:space="preserve"> Учреждение получает финансирование на осуществление своей деятельности из средств бюджета Новомальтинского сельского поселения </w:t>
      </w:r>
      <w:r w:rsidRPr="007C4FE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Усольского муниципального района Иркутской области </w:t>
      </w:r>
      <w:r w:rsidRPr="007C4FEA">
        <w:rPr>
          <w:rFonts w:ascii="Times New Roman" w:hAnsi="Times New Roman" w:cs="Times New Roman"/>
          <w:sz w:val="28"/>
          <w:szCs w:val="28"/>
        </w:rPr>
        <w:t>на основании бюджетной сметы</w:t>
      </w:r>
      <w:proofErr w:type="gramStart"/>
      <w:r w:rsidRPr="007C4FEA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B2413B" w:rsidRDefault="00B2413B" w:rsidP="00B2413B">
      <w:pPr>
        <w:shd w:val="clear" w:color="auto" w:fill="FFFFFF"/>
        <w:spacing w:after="0" w:line="240" w:lineRule="auto"/>
        <w:ind w:right="10" w:firstLine="851"/>
        <w:jc w:val="both"/>
        <w:rPr>
          <w:rFonts w:ascii="Times New Roman" w:hAnsi="Times New Roman" w:cs="Times New Roman"/>
          <w:b/>
          <w:bCs/>
          <w:spacing w:val="-13"/>
          <w:sz w:val="28"/>
          <w:szCs w:val="28"/>
        </w:rPr>
      </w:pPr>
    </w:p>
    <w:p w:rsidR="00B2413B" w:rsidRDefault="00F613E2" w:rsidP="0083555C">
      <w:pPr>
        <w:shd w:val="clear" w:color="auto" w:fill="FFFFFF"/>
        <w:spacing w:after="0" w:line="240" w:lineRule="auto"/>
        <w:ind w:right="10" w:firstLine="851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313985"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2. </w:t>
      </w:r>
      <w:r w:rsidRPr="00313985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>ЦЕЛЬ И ПРЕДМЕТ ДЕЯТЕЛЬНОСТИ УЧРЕЖДЕНИЯ</w:t>
      </w:r>
    </w:p>
    <w:p w:rsidR="00F613E2" w:rsidRPr="00313985" w:rsidRDefault="00F613E2" w:rsidP="00B2413B">
      <w:pPr>
        <w:shd w:val="clear" w:color="auto" w:fill="FFFFFF"/>
        <w:spacing w:after="0" w:line="240" w:lineRule="auto"/>
        <w:ind w:right="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pacing w:val="-6"/>
          <w:sz w:val="28"/>
          <w:szCs w:val="28"/>
        </w:rPr>
        <w:t xml:space="preserve">2.1 </w:t>
      </w:r>
      <w:r w:rsidRPr="00313985">
        <w:rPr>
          <w:rFonts w:ascii="Times New Roman" w:eastAsia="Times New Roman" w:hAnsi="Times New Roman" w:cs="Times New Roman"/>
          <w:spacing w:val="-6"/>
          <w:sz w:val="28"/>
          <w:szCs w:val="28"/>
        </w:rPr>
        <w:t>Целями Учреждения являются</w:t>
      </w:r>
      <w:proofErr w:type="gramStart"/>
      <w:r w:rsidRPr="0031398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:</w:t>
      </w:r>
      <w:proofErr w:type="gramEnd"/>
    </w:p>
    <w:p w:rsidR="00F613E2" w:rsidRPr="00313985" w:rsidRDefault="00F613E2" w:rsidP="00841FFE">
      <w:pPr>
        <w:shd w:val="clear" w:color="auto" w:fill="FFFFFF"/>
        <w:spacing w:after="0" w:line="240" w:lineRule="auto"/>
        <w:ind w:right="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организации досуга и приобщения жителей муниципального образования к </w:t>
      </w:r>
      <w:r w:rsidRPr="0031398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творчеству, культурному развитию и самообразованию, любительскому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искусству и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ремеслам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613E2" w:rsidRPr="00313985" w:rsidRDefault="00F613E2" w:rsidP="00841FFE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развития местного традиционного народного художественного творчества, возрождения и развития народных художественных промыслов;</w:t>
      </w:r>
    </w:p>
    <w:p w:rsidR="00F613E2" w:rsidRPr="00313985" w:rsidRDefault="00F613E2" w:rsidP="00841FFE">
      <w:pPr>
        <w:shd w:val="clear" w:color="auto" w:fill="FFFFFF"/>
        <w:spacing w:after="0" w:line="240" w:lineRule="auto"/>
        <w:ind w:left="5" w:righ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развития на территории муниципального образования физической культуры и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массового спорта, проведения официальных физкультурно-оздоровительных и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спортивных мероприятий;</w:t>
      </w:r>
    </w:p>
    <w:p w:rsidR="00F613E2" w:rsidRPr="00313985" w:rsidRDefault="00F613E2" w:rsidP="00841FFE">
      <w:pPr>
        <w:shd w:val="clear" w:color="auto" w:fill="FFFFFF"/>
        <w:spacing w:after="0" w:line="240" w:lineRule="auto"/>
        <w:ind w:left="14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осуществления мероприятий по работе с детьми и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молодежью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муниципальном образовании;</w:t>
      </w:r>
    </w:p>
    <w:p w:rsidR="00F613E2" w:rsidRPr="00313985" w:rsidRDefault="00F613E2" w:rsidP="00841FFE">
      <w:pPr>
        <w:shd w:val="clear" w:color="auto" w:fill="FFFFFF"/>
        <w:spacing w:after="0" w:line="240" w:lineRule="auto"/>
        <w:ind w:lef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реализации программ в области государственной </w:t>
      </w:r>
      <w:proofErr w:type="spellStart"/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>молодежной</w:t>
      </w:r>
      <w:proofErr w:type="spellEnd"/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политики в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отношении молодых жителей, развитие физической культуры, спорта и туризма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на территории муниципального образования;</w:t>
      </w:r>
    </w:p>
    <w:p w:rsidR="00841FFE" w:rsidRDefault="00F613E2" w:rsidP="00841FFE">
      <w:pPr>
        <w:shd w:val="clear" w:color="auto" w:fill="FFFFFF"/>
        <w:spacing w:after="0" w:line="240" w:lineRule="auto"/>
        <w:ind w:left="5" w:right="5" w:firstLine="84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сохранение, использование и популяризация объектов культурного наследия </w:t>
      </w:r>
      <w:r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(памятников истории и культуры), находящихся в собственности поселения, </w:t>
      </w:r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охрана объектов культурного наследия (памятников истории и культуры)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>местного (муниципального) значения, расположенных на территории поселения.</w:t>
      </w:r>
    </w:p>
    <w:p w:rsidR="00841FFE" w:rsidRDefault="00F613E2" w:rsidP="00841FFE">
      <w:pPr>
        <w:shd w:val="clear" w:color="auto" w:fill="FFFFFF"/>
        <w:spacing w:after="0" w:line="240" w:lineRule="auto"/>
        <w:ind w:left="5" w:right="5" w:firstLine="84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13985">
        <w:rPr>
          <w:rFonts w:ascii="Times New Roman" w:hAnsi="Times New Roman" w:cs="Times New Roman"/>
          <w:spacing w:val="-11"/>
          <w:sz w:val="28"/>
          <w:szCs w:val="28"/>
        </w:rPr>
        <w:t xml:space="preserve">2.2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>Задачами Учреждения являются:</w:t>
      </w:r>
    </w:p>
    <w:p w:rsidR="00F613E2" w:rsidRPr="00313985" w:rsidRDefault="00F613E2" w:rsidP="00841FFE">
      <w:pPr>
        <w:shd w:val="clear" w:color="auto" w:fill="FFFFFF"/>
        <w:spacing w:after="0" w:line="240" w:lineRule="auto"/>
        <w:ind w:left="5" w:righ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z w:val="28"/>
          <w:szCs w:val="28"/>
        </w:rPr>
        <w:t>содействие образованию и воспитанию населения, повышение его культурного уровня;</w:t>
      </w:r>
    </w:p>
    <w:p w:rsidR="00841FFE" w:rsidRDefault="00F613E2" w:rsidP="00841FFE">
      <w:pPr>
        <w:shd w:val="clear" w:color="auto" w:fill="FFFFFF"/>
        <w:spacing w:line="322" w:lineRule="exact"/>
        <w:ind w:left="5" w:right="5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удовлетворение потребностей населения в сохранении и развитии 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традиционного народного художественного творчества, любительского </w:t>
      </w:r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>искусства, другой самодеятельной творческой инициативы и социально-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культурной активности населения;</w:t>
      </w:r>
    </w:p>
    <w:p w:rsidR="00841FFE" w:rsidRDefault="00F613E2" w:rsidP="00841FFE">
      <w:pPr>
        <w:shd w:val="clear" w:color="auto" w:fill="FFFFFF"/>
        <w:spacing w:after="0" w:line="240" w:lineRule="auto"/>
        <w:ind w:left="5" w:right="5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создание благоприятных условий для организации культурного досуга и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отдыха жителей муниципального образования;</w:t>
      </w:r>
    </w:p>
    <w:p w:rsidR="00F613E2" w:rsidRPr="00313985" w:rsidRDefault="00F613E2" w:rsidP="00841FFE">
      <w:pPr>
        <w:shd w:val="clear" w:color="auto" w:fill="FFFFFF"/>
        <w:spacing w:after="0" w:line="240" w:lineRule="auto"/>
        <w:ind w:left="5" w:righ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lastRenderedPageBreak/>
        <w:t xml:space="preserve">предоставление услуг социально-культурного, просветительского,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оздоровительного и развлекательного характера, доступных для широких </w:t>
      </w:r>
      <w:proofErr w:type="spellStart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слоев</w:t>
      </w:r>
      <w:proofErr w:type="spellEnd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населения;</w:t>
      </w:r>
    </w:p>
    <w:p w:rsidR="00F613E2" w:rsidRPr="00313985" w:rsidRDefault="00F613E2" w:rsidP="00841FFE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поддержка   и   развитие   самобытных   национальных   культур,   народных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промыслов и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ремесел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613E2" w:rsidRPr="00313985" w:rsidRDefault="00F613E2" w:rsidP="00841FFE">
      <w:pPr>
        <w:shd w:val="clear" w:color="auto" w:fill="FFFFFF"/>
        <w:spacing w:before="5" w:after="0" w:line="240" w:lineRule="auto"/>
        <w:ind w:left="14" w:right="14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развитие современных форм организации культурного досуга с </w:t>
      </w:r>
      <w:proofErr w:type="spellStart"/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>учетом</w:t>
      </w:r>
      <w:proofErr w:type="spellEnd"/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потребностей различных социально-возрастных групп населения;</w:t>
      </w:r>
    </w:p>
    <w:p w:rsidR="00F613E2" w:rsidRDefault="00F613E2" w:rsidP="00841FFE">
      <w:pPr>
        <w:shd w:val="clear" w:color="auto" w:fill="FFFFFF"/>
        <w:spacing w:after="0" w:line="240" w:lineRule="auto"/>
        <w:ind w:right="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реализация принятых органами местного самоуправления муниципального </w:t>
      </w:r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образования программ по решению </w:t>
      </w:r>
      <w:proofErr w:type="spellStart"/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>молодежных</w:t>
      </w:r>
      <w:proofErr w:type="spellEnd"/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проблем, координация работы </w:t>
      </w:r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</w:t>
      </w:r>
      <w:proofErr w:type="gramStart"/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>контроль за</w:t>
      </w:r>
      <w:proofErr w:type="gramEnd"/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деятельностью всех спортивных учреждений поселения и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учреждений, работающих в сфере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молодежной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политики;</w:t>
      </w:r>
    </w:p>
    <w:p w:rsidR="00841FFE" w:rsidRDefault="00841FFE" w:rsidP="00841FFE">
      <w:pPr>
        <w:shd w:val="clear" w:color="auto" w:fill="FFFFFF"/>
        <w:spacing w:after="0" w:line="240" w:lineRule="auto"/>
        <w:ind w:right="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в муниципальном образовании взаимосвязанной системы действий государственных,</w:t>
      </w:r>
      <w:r w:rsidR="00546A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муниципальных,</w:t>
      </w:r>
      <w:r w:rsidR="00546A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общественных,</w:t>
      </w:r>
      <w:r w:rsidR="00546A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хозяйственных организаций и объединений,</w:t>
      </w:r>
      <w:r w:rsidR="00546A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занимающих решением проблем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молодежи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а также проблем спорта посредством включения их в план социально- экономического развития муниципального образования;</w:t>
      </w:r>
    </w:p>
    <w:p w:rsidR="00F613E2" w:rsidRPr="00313985" w:rsidRDefault="00F613E2" w:rsidP="00841FFE">
      <w:pPr>
        <w:shd w:val="clear" w:color="auto" w:fill="FFFFFF"/>
        <w:tabs>
          <w:tab w:val="left" w:pos="2376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2"/>
          <w:sz w:val="28"/>
          <w:szCs w:val="28"/>
        </w:rPr>
        <w:t>разработка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поселенческих</w:t>
      </w:r>
      <w:proofErr w:type="gramEnd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    социально-экономических,     правовых     и</w:t>
      </w:r>
    </w:p>
    <w:p w:rsidR="00841FFE" w:rsidRDefault="00F613E2" w:rsidP="00841FFE">
      <w:pPr>
        <w:shd w:val="clear" w:color="auto" w:fill="FFFFFF"/>
        <w:spacing w:after="0" w:line="240" w:lineRule="auto"/>
        <w:ind w:left="14" w:right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организационных мероприятий, обеспечивающих </w:t>
      </w:r>
      <w:proofErr w:type="spellStart"/>
      <w:r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>защищенность</w:t>
      </w:r>
      <w:proofErr w:type="spellEnd"/>
      <w:r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молодых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граждан;</w:t>
      </w:r>
    </w:p>
    <w:p w:rsidR="00F613E2" w:rsidRPr="00313985" w:rsidRDefault="00F613E2" w:rsidP="00841FFE">
      <w:pPr>
        <w:shd w:val="clear" w:color="auto" w:fill="FFFFFF"/>
        <w:spacing w:after="0" w:line="240" w:lineRule="auto"/>
        <w:ind w:left="14" w:right="10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обеспечение наиболее полного </w:t>
      </w:r>
      <w:proofErr w:type="spellStart"/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>учета</w:t>
      </w:r>
      <w:proofErr w:type="spellEnd"/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интересов и запросов </w:t>
      </w:r>
      <w:proofErr w:type="spellStart"/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>молодежи</w:t>
      </w:r>
      <w:proofErr w:type="spellEnd"/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при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подготовке муниципальных правовых актов органами местного самоуправления муниципального образования, затрагивающих существенные интересы молодых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граждан и их организаций, объединений;</w:t>
      </w:r>
    </w:p>
    <w:p w:rsidR="00B70B8A" w:rsidRDefault="00F613E2" w:rsidP="00B70B8A">
      <w:pPr>
        <w:shd w:val="clear" w:color="auto" w:fill="FFFFFF"/>
        <w:spacing w:after="0" w:line="240" w:lineRule="auto"/>
        <w:ind w:left="5" w:right="5" w:firstLine="846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обеспечение государственной политики в области физической культуры,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спорта и туризма (далее по тексту - «физическая культура»), направленной на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развитие массовых форм физической культуры, усиление их профилактической, оздоровительной, воспитательной направленности для сохранения и укрепления </w:t>
      </w:r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здоровья детей, </w:t>
      </w:r>
      <w:proofErr w:type="spellStart"/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>молодежи</w:t>
      </w:r>
      <w:proofErr w:type="spellEnd"/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, внедрение физической культуры в режим труда и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отдыха трудящихся, организация активного отдыха населения; </w:t>
      </w:r>
    </w:p>
    <w:p w:rsidR="00F613E2" w:rsidRPr="00313985" w:rsidRDefault="00F613E2" w:rsidP="00B70B8A">
      <w:pPr>
        <w:shd w:val="clear" w:color="auto" w:fill="FFFFFF"/>
        <w:spacing w:after="0" w:line="240" w:lineRule="auto"/>
        <w:ind w:left="5" w:right="5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эффективное использование возможностей физической культуры в решении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социально-экономических задач, профилактике негативных социальных явлений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(особенно среди детей и подростков) подготовке </w:t>
      </w:r>
      <w:proofErr w:type="spellStart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молодежи</w:t>
      </w:r>
      <w:proofErr w:type="spellEnd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к службе в рядах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Вооруженных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Сил;</w:t>
      </w:r>
    </w:p>
    <w:p w:rsidR="00220F9C" w:rsidRDefault="00F613E2" w:rsidP="00220F9C">
      <w:pPr>
        <w:shd w:val="clear" w:color="auto" w:fill="FFFFFF"/>
        <w:spacing w:after="0" w:line="240" w:lineRule="auto"/>
        <w:ind w:left="5" w:right="10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участие в разработке и создании программ развития физической культуры в </w:t>
      </w:r>
      <w:r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>муниципальном образовании, организация научн</w:t>
      </w:r>
      <w:proofErr w:type="gramStart"/>
      <w:r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>о-</w:t>
      </w:r>
      <w:proofErr w:type="gramEnd"/>
      <w:r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методической работы в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области физической культуры, обеспечение условий для безопасного проведения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спортивных мероприятий;</w:t>
      </w:r>
    </w:p>
    <w:p w:rsidR="00F613E2" w:rsidRPr="00313985" w:rsidRDefault="00F613E2" w:rsidP="00220F9C">
      <w:pPr>
        <w:shd w:val="clear" w:color="auto" w:fill="FFFFFF"/>
        <w:spacing w:after="0" w:line="240" w:lineRule="auto"/>
        <w:ind w:left="5" w:right="10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проведение поселенческих и меж поселенческих спортивных, </w:t>
      </w:r>
      <w:proofErr w:type="spellStart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молодежных</w:t>
      </w:r>
      <w:proofErr w:type="spellEnd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досуговых и других мероприятий;</w:t>
      </w:r>
    </w:p>
    <w:p w:rsidR="00F613E2" w:rsidRDefault="00F613E2" w:rsidP="00220F9C">
      <w:pPr>
        <w:shd w:val="clear" w:color="auto" w:fill="FFFFFF"/>
        <w:spacing w:after="0" w:line="240" w:lineRule="auto"/>
        <w:ind w:left="5" w:right="10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создание рациональной, научно-обоснованной системы подготовки спортивного резерва для сборных команд сельского поселения 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Новомальтинского муниципального образования по различным видам спорта и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системы физического воспитания населения;</w:t>
      </w:r>
    </w:p>
    <w:p w:rsidR="00220F9C" w:rsidRDefault="00F613E2" w:rsidP="00220F9C">
      <w:pPr>
        <w:shd w:val="clear" w:color="auto" w:fill="FFFFFF"/>
        <w:spacing w:after="0" w:line="240" w:lineRule="auto"/>
        <w:ind w:left="14" w:right="5" w:firstLine="8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обеспечение подготовки и наиболее эффективного использования физкультурных кадров, организация и проведение работы по повышению квалификации специалистов по физической культуре;</w:t>
      </w:r>
    </w:p>
    <w:p w:rsidR="00220F9C" w:rsidRDefault="00F613E2" w:rsidP="00220F9C">
      <w:pPr>
        <w:shd w:val="clear" w:color="auto" w:fill="FFFFFF"/>
        <w:spacing w:after="0" w:line="240" w:lineRule="auto"/>
        <w:ind w:left="14" w:right="5" w:firstLine="837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13985">
        <w:rPr>
          <w:rFonts w:ascii="Times New Roman" w:hAnsi="Times New Roman" w:cs="Times New Roman"/>
          <w:spacing w:val="-1"/>
          <w:sz w:val="28"/>
          <w:szCs w:val="28"/>
        </w:rPr>
        <w:t xml:space="preserve">2.3 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Виды деятельности Учреждения:</w:t>
      </w:r>
    </w:p>
    <w:p w:rsidR="00675D17" w:rsidRPr="00506F49" w:rsidRDefault="00675D17" w:rsidP="00675D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создание и организация работы любительских творческих коллективов, </w:t>
      </w: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кружков, студий, любительских объединений, клубов по интересам различной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направленности и других клубных формирований;</w:t>
      </w:r>
    </w:p>
    <w:p w:rsidR="00675D17" w:rsidRPr="00506F49" w:rsidRDefault="00675D17" w:rsidP="00675D1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проведение различных по форме и тематике культурно-массовых </w:t>
      </w: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мероприятий - праздников, представлений, смотров, фестивалей, конкурсов, </w:t>
      </w:r>
      <w:r w:rsidRPr="00506F4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концертов, выставок, вечеров, спектаклей, игровых развлекательных программ и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других форм показа результатов творческой деятельности клубных формирований;</w:t>
      </w:r>
    </w:p>
    <w:p w:rsidR="00675D17" w:rsidRPr="00506F49" w:rsidRDefault="00675D17" w:rsidP="00675D17">
      <w:pPr>
        <w:shd w:val="clear" w:color="auto" w:fill="FFFFFF"/>
        <w:spacing w:before="5" w:after="0" w:line="240" w:lineRule="auto"/>
        <w:ind w:left="10" w:right="10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авторов;</w:t>
      </w:r>
    </w:p>
    <w:p w:rsidR="00675D17" w:rsidRPr="00506F49" w:rsidRDefault="00675D17" w:rsidP="00675D1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повышение квалификации творческих и административно-хозяйственных </w:t>
      </w:r>
      <w:r>
        <w:rPr>
          <w:rFonts w:ascii="Times New Roman" w:eastAsia="Times New Roman" w:hAnsi="Times New Roman" w:cs="Times New Roman"/>
          <w:sz w:val="28"/>
          <w:szCs w:val="28"/>
        </w:rPr>
        <w:t>работников Учреждения;</w:t>
      </w:r>
    </w:p>
    <w:p w:rsidR="00675D17" w:rsidRPr="00506F49" w:rsidRDefault="00675D17" w:rsidP="00675D17">
      <w:pPr>
        <w:shd w:val="clear" w:color="auto" w:fill="FFFFFF"/>
        <w:spacing w:after="0" w:line="240" w:lineRule="auto"/>
        <w:ind w:left="5" w:right="10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проведение культурно-просветительских и образовательных мероприятий: организация литературных вечеров, встреч, конференций, лекций, фестивалей, </w:t>
      </w:r>
      <w:r w:rsidRPr="00506F49">
        <w:rPr>
          <w:rFonts w:ascii="Times New Roman" w:eastAsia="Times New Roman" w:hAnsi="Times New Roman" w:cs="Times New Roman"/>
          <w:spacing w:val="-2"/>
          <w:sz w:val="28"/>
          <w:szCs w:val="28"/>
        </w:rPr>
        <w:t>конкурсов и иных культурных акций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5D17" w:rsidRPr="00506F49" w:rsidRDefault="00675D17" w:rsidP="00675D17">
      <w:pPr>
        <w:shd w:val="clear" w:color="auto" w:fill="FFFFFF"/>
        <w:spacing w:after="0" w:line="240" w:lineRule="auto"/>
        <w:ind w:left="5" w:right="10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осуществление выставочной и издательской деятельности;</w:t>
      </w:r>
    </w:p>
    <w:p w:rsidR="00675D17" w:rsidRPr="00506F49" w:rsidRDefault="00675D17" w:rsidP="00675D1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может осуществлять предпринимательскую и иную приносящую доход деятельность лишь постольку, поскольку это служит достижению целей, для которых оно создано в том числе;</w:t>
      </w:r>
    </w:p>
    <w:p w:rsidR="00675D17" w:rsidRPr="00506F49" w:rsidRDefault="00675D17" w:rsidP="00675D17">
      <w:pPr>
        <w:pStyle w:val="ConsPlusNormal"/>
        <w:widowControl/>
        <w:suppressAutoHyphens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-предоставление услуг по копированию документов, музыкальных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F49">
        <w:rPr>
          <w:rFonts w:ascii="Times New Roman" w:hAnsi="Times New Roman" w:cs="Times New Roman"/>
          <w:sz w:val="28"/>
          <w:szCs w:val="28"/>
        </w:rPr>
        <w:t xml:space="preserve">видеозаписей, иных материалов, распечатка материалов, полученных по </w:t>
      </w:r>
      <w:r>
        <w:rPr>
          <w:rFonts w:ascii="Times New Roman" w:hAnsi="Times New Roman" w:cs="Times New Roman"/>
          <w:sz w:val="28"/>
          <w:szCs w:val="28"/>
        </w:rPr>
        <w:t>глобальным информационным сетям;</w:t>
      </w:r>
    </w:p>
    <w:p w:rsidR="00675D17" w:rsidRPr="00506F49" w:rsidRDefault="00675D17" w:rsidP="00675D17">
      <w:pPr>
        <w:pStyle w:val="ConsPlusNormal"/>
        <w:widowControl/>
        <w:suppressAutoHyphens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-организация и проведение платных форм культурно просветительско</w:t>
      </w:r>
      <w:r>
        <w:rPr>
          <w:rFonts w:ascii="Times New Roman" w:hAnsi="Times New Roman" w:cs="Times New Roman"/>
          <w:sz w:val="28"/>
          <w:szCs w:val="28"/>
        </w:rPr>
        <w:t>й и информационной деятельности;</w:t>
      </w:r>
    </w:p>
    <w:p w:rsidR="00675D17" w:rsidRPr="00506F49" w:rsidRDefault="00675D17" w:rsidP="00675D17">
      <w:pPr>
        <w:pStyle w:val="ConsPlusNormal"/>
        <w:widowControl/>
        <w:suppressAutoHyphens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</w:t>
      </w:r>
      <w:r>
        <w:rPr>
          <w:rFonts w:ascii="Times New Roman" w:hAnsi="Times New Roman" w:cs="Times New Roman"/>
          <w:sz w:val="28"/>
          <w:szCs w:val="28"/>
        </w:rPr>
        <w:t>казание информационных услуг;</w:t>
      </w:r>
    </w:p>
    <w:p w:rsidR="00675D17" w:rsidRPr="00506F49" w:rsidRDefault="00675D17" w:rsidP="00675D17">
      <w:pPr>
        <w:pStyle w:val="ConsPlusNormal"/>
        <w:widowControl/>
        <w:suppressAutoHyphens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-организация и проведение вечеров отдыха, танцевальных и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F49">
        <w:rPr>
          <w:rFonts w:ascii="Times New Roman" w:hAnsi="Times New Roman" w:cs="Times New Roman"/>
          <w:sz w:val="28"/>
          <w:szCs w:val="28"/>
        </w:rPr>
        <w:t xml:space="preserve">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по заявкам организаций, </w:t>
      </w:r>
      <w:r>
        <w:rPr>
          <w:rFonts w:ascii="Times New Roman" w:hAnsi="Times New Roman" w:cs="Times New Roman"/>
          <w:sz w:val="28"/>
          <w:szCs w:val="28"/>
        </w:rPr>
        <w:t>предприятий и отдельных граждан;</w:t>
      </w:r>
    </w:p>
    <w:p w:rsidR="00675D17" w:rsidRPr="00506F49" w:rsidRDefault="00675D17" w:rsidP="00675D1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-обучение в плат</w:t>
      </w:r>
      <w:r>
        <w:rPr>
          <w:rFonts w:ascii="Times New Roman" w:hAnsi="Times New Roman" w:cs="Times New Roman"/>
          <w:sz w:val="28"/>
          <w:szCs w:val="28"/>
        </w:rPr>
        <w:t>ных кружках, студиях, на курсах;</w:t>
      </w:r>
    </w:p>
    <w:p w:rsidR="00675D17" w:rsidRPr="00506F49" w:rsidRDefault="00675D17" w:rsidP="00675D1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-оказание консультативной, методической и организационно-творческой помощи в подготовке и проведении культурно-досуговых мероприятий предоставление услуг по аудио и в</w:t>
      </w:r>
      <w:r>
        <w:rPr>
          <w:rFonts w:ascii="Times New Roman" w:hAnsi="Times New Roman" w:cs="Times New Roman"/>
          <w:sz w:val="28"/>
          <w:szCs w:val="28"/>
        </w:rPr>
        <w:t>идеозаписи;</w:t>
      </w:r>
    </w:p>
    <w:p w:rsidR="00675D17" w:rsidRPr="00506F49" w:rsidRDefault="00675D17" w:rsidP="00675D1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 xml:space="preserve">-организация в установленном порядке работы спортивно-оздоровительных клубов и секций, групп туризма и здоровья, компьютерных клубов, игровых и </w:t>
      </w:r>
      <w:proofErr w:type="spellStart"/>
      <w:r w:rsidRPr="00506F49">
        <w:rPr>
          <w:rFonts w:ascii="Times New Roman" w:hAnsi="Times New Roman" w:cs="Times New Roman"/>
          <w:sz w:val="28"/>
          <w:szCs w:val="28"/>
        </w:rPr>
        <w:t>тренажерных</w:t>
      </w:r>
      <w:proofErr w:type="spellEnd"/>
      <w:r w:rsidRPr="00506F49">
        <w:rPr>
          <w:rFonts w:ascii="Times New Roman" w:hAnsi="Times New Roman" w:cs="Times New Roman"/>
          <w:sz w:val="28"/>
          <w:szCs w:val="28"/>
        </w:rPr>
        <w:t xml:space="preserve"> залов и других подобных игровых и раз</w:t>
      </w:r>
      <w:r>
        <w:rPr>
          <w:rFonts w:ascii="Times New Roman" w:hAnsi="Times New Roman" w:cs="Times New Roman"/>
          <w:sz w:val="28"/>
          <w:szCs w:val="28"/>
        </w:rPr>
        <w:t>влекательных досуговых объектов;</w:t>
      </w:r>
    </w:p>
    <w:p w:rsidR="00675D17" w:rsidRPr="00506F49" w:rsidRDefault="00675D17" w:rsidP="00675D1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>-организация и проведение ярмарок, лотерей, аукционов, выставок-продаж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5A43" w:rsidRDefault="00675D17" w:rsidP="00675D1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lastRenderedPageBreak/>
        <w:t xml:space="preserve">-иные виды деятельности, не </w:t>
      </w:r>
      <w:proofErr w:type="spellStart"/>
      <w:r w:rsidRPr="00506F49">
        <w:rPr>
          <w:rFonts w:ascii="Times New Roman" w:hAnsi="Times New Roman" w:cs="Times New Roman"/>
          <w:sz w:val="28"/>
          <w:szCs w:val="28"/>
        </w:rPr>
        <w:t>запрещенные</w:t>
      </w:r>
      <w:proofErr w:type="spellEnd"/>
      <w:r w:rsidRPr="00506F49">
        <w:rPr>
          <w:rFonts w:ascii="Times New Roman" w:hAnsi="Times New Roman" w:cs="Times New Roman"/>
          <w:sz w:val="28"/>
          <w:szCs w:val="28"/>
        </w:rPr>
        <w:t xml:space="preserve"> законодательством в Российской Федерации</w:t>
      </w:r>
      <w:proofErr w:type="gramStart"/>
      <w:r w:rsidRPr="00506F49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675D17" w:rsidRDefault="00675D17" w:rsidP="00675D17">
      <w:pPr>
        <w:spacing w:after="0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F613E2" w:rsidRPr="0083555C" w:rsidRDefault="00F613E2" w:rsidP="0083555C">
      <w:pPr>
        <w:shd w:val="clear" w:color="auto" w:fill="FFFFFF"/>
        <w:spacing w:after="0" w:line="240" w:lineRule="auto"/>
        <w:ind w:left="7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555C">
        <w:rPr>
          <w:rFonts w:ascii="Times New Roman" w:hAnsi="Times New Roman" w:cs="Times New Roman"/>
          <w:b/>
          <w:spacing w:val="-4"/>
          <w:sz w:val="28"/>
          <w:szCs w:val="28"/>
        </w:rPr>
        <w:t xml:space="preserve">3. </w:t>
      </w:r>
      <w:r w:rsidRPr="0083555C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ОРГАНИЗАЦИЯ ДЕЯТЕЛЬНОСТИ, ПРАВА И ОБЯЗАННОСТИ</w:t>
      </w:r>
    </w:p>
    <w:p w:rsidR="00675D17" w:rsidRPr="0083555C" w:rsidRDefault="00F613E2" w:rsidP="0083555C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555C">
        <w:rPr>
          <w:rFonts w:ascii="Times New Roman" w:eastAsia="Times New Roman" w:hAnsi="Times New Roman" w:cs="Times New Roman"/>
          <w:b/>
          <w:sz w:val="28"/>
          <w:szCs w:val="28"/>
        </w:rPr>
        <w:t>УЧРЕЖДЕНИЯ</w:t>
      </w:r>
    </w:p>
    <w:p w:rsidR="00F613E2" w:rsidRPr="00313985" w:rsidRDefault="00675D17" w:rsidP="00675D17">
      <w:pPr>
        <w:shd w:val="clear" w:color="auto" w:fill="FFFFFF"/>
        <w:spacing w:after="0" w:line="240" w:lineRule="auto"/>
        <w:ind w:left="5" w:firstLine="84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7"/>
          <w:sz w:val="28"/>
          <w:szCs w:val="28"/>
        </w:rPr>
        <w:t xml:space="preserve">3.1. </w:t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Учреждение осуществляет свою деятельность в соответствии с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настоящим уставом и действующим законодательством.</w:t>
      </w:r>
    </w:p>
    <w:p w:rsidR="00675D17" w:rsidRDefault="00675D17" w:rsidP="00675D1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851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3.2. </w:t>
      </w:r>
      <w:r w:rsidR="00F613E2" w:rsidRPr="0031398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Учреждение строит свои отношения с государственными органами, другими предприятиями, учреждениями, организациями и гражданами во всех 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сферах на основе договоров, соглашений, контрактов.</w:t>
      </w:r>
    </w:p>
    <w:p w:rsidR="00F613E2" w:rsidRPr="00675D17" w:rsidRDefault="00675D17" w:rsidP="00675D1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851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>
        <w:rPr>
          <w:rFonts w:ascii="Times New Roman" w:hAnsi="Times New Roman" w:cs="Times New Roman"/>
          <w:spacing w:val="-13"/>
          <w:sz w:val="28"/>
          <w:szCs w:val="28"/>
        </w:rPr>
        <w:t xml:space="preserve">3.3. </w:t>
      </w:r>
      <w:r w:rsidR="00F613E2"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Учреждение свободно в выборе форм и предмета договоров и обязательств, любых других условий взаимоотношений с предприятиями, учреждениями, организациями, которые не противоречат действующему 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законодательству, настоящему уставу.</w:t>
      </w:r>
    </w:p>
    <w:p w:rsidR="00F613E2" w:rsidRPr="00313985" w:rsidRDefault="00675D17" w:rsidP="00675D17">
      <w:pPr>
        <w:shd w:val="clear" w:color="auto" w:fill="FFFFFF"/>
        <w:spacing w:after="0" w:line="240" w:lineRule="auto"/>
        <w:ind w:right="5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 xml:space="preserve">3.4. </w:t>
      </w:r>
      <w:r w:rsidR="00F613E2" w:rsidRPr="00313985">
        <w:rPr>
          <w:rFonts w:ascii="Times New Roman" w:eastAsia="Times New Roman" w:hAnsi="Times New Roman" w:cs="Times New Roman"/>
          <w:spacing w:val="-6"/>
          <w:sz w:val="28"/>
          <w:szCs w:val="28"/>
        </w:rPr>
        <w:t>Для выполнения цели своей деятельности в соответствии с</w:t>
      </w:r>
      <w:r w:rsidR="00F613E2" w:rsidRPr="00313985">
        <w:rPr>
          <w:rFonts w:ascii="Times New Roman" w:eastAsia="Times New Roman" w:hAnsi="Times New Roman" w:cs="Times New Roman"/>
          <w:spacing w:val="-6"/>
          <w:sz w:val="28"/>
          <w:szCs w:val="28"/>
        </w:rPr>
        <w:br/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действующим законодательством Учреждение имеет право: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10" w:right="48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внешнеэкономическую и иную деятельность в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соответствии с действующим законодательством Российской Федерации;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10" w:right="48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осуществлять в отношении </w:t>
      </w:r>
      <w:proofErr w:type="spellStart"/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>закрепленного</w:t>
      </w:r>
      <w:proofErr w:type="spellEnd"/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за ним имущества права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владения, пользования и распоряжения в пределах, установленных законом, в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соответствии с целями своей деятельности, заданиями Учредителя;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14" w:right="53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по согласованию с Учредителем планировать свою деятельность и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определять основные направления и перспективы развития;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10" w:right="53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принимать участие в уже существующих ассоциациях (союзах),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>образованных в соответствии с целями деятельности и задачами Учреждения;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10" w:right="48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создавать и ликвидировать, по согласованию с Учредителем, свои 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филиалы и открывать представительства на территории Российской </w:t>
      </w:r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Федерации, иностранных государств и осуществлять их деятельность на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основании положений, утверждаемых директором Учреждения.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Руководители представительств и филиалов назначаются руководителем Учреждения и действуют на основании доверенности. Представительства и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филиалы должны быть указаны в уставе Учреждения;</w:t>
      </w:r>
    </w:p>
    <w:p w:rsidR="00675D17" w:rsidRDefault="00F613E2" w:rsidP="00675D17">
      <w:pPr>
        <w:shd w:val="clear" w:color="auto" w:fill="FFFFFF"/>
        <w:spacing w:after="0" w:line="240" w:lineRule="auto"/>
        <w:ind w:left="10" w:right="58" w:firstLine="8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сдавать в аренду помещения в порядке, установленном действующим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законодательством;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10" w:right="58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открывать лицевые счета в территориальном органе Федерального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казначейства или финансовом органе</w:t>
      </w:r>
      <w:proofErr w:type="gramStart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а так же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расчетные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счета в соответствии с действующим законодательством;</w:t>
      </w:r>
    </w:p>
    <w:p w:rsidR="00675D17" w:rsidRDefault="00F613E2" w:rsidP="00675D17">
      <w:pPr>
        <w:shd w:val="clear" w:color="auto" w:fill="FFFFFF"/>
        <w:spacing w:after="0" w:line="240" w:lineRule="auto"/>
        <w:ind w:left="14" w:firstLine="523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совершать в рамках закона иные действия, соответствующие уставным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целям.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14" w:firstLine="837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pacing w:val="-10"/>
          <w:sz w:val="28"/>
          <w:szCs w:val="28"/>
        </w:rPr>
        <w:t xml:space="preserve">3.5.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Учреждение обязано:</w:t>
      </w:r>
    </w:p>
    <w:p w:rsidR="00F613E2" w:rsidRPr="00313985" w:rsidRDefault="00F613E2" w:rsidP="00675D17">
      <w:pPr>
        <w:shd w:val="clear" w:color="auto" w:fill="FFFFFF"/>
        <w:spacing w:line="240" w:lineRule="auto"/>
        <w:ind w:left="5" w:right="58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нести ответственность в соответствии с законодательством Российской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Федерации за нарушение договорных, кредитных и </w:t>
      </w:r>
      <w:proofErr w:type="spellStart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расчетных</w:t>
      </w:r>
      <w:proofErr w:type="spellEnd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обязательств;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5" w:right="53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возмещать ущерб, </w:t>
      </w:r>
      <w:proofErr w:type="spellStart"/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>причиненный</w:t>
      </w:r>
      <w:proofErr w:type="spellEnd"/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нерациональным использованием </w:t>
      </w:r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земли и других природных ресурсов, загрязнением окружающей среды, </w:t>
      </w:r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lastRenderedPageBreak/>
        <w:t xml:space="preserve">нарушением правил безопасности производства, санитарно-гигиенических </w:t>
      </w:r>
      <w:r w:rsidRPr="0031398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норм и требований по защите здоровья работников, населения и потребителей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продукции;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24" w:right="48" w:firstLine="827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обеспечивать своих работников безопасными условиями труда и нести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в установленном порядке за ущерб,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причиненный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их здоровью и трудоспособности;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24" w:firstLine="827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составлять, утверждать и представлять в установленном Учредителем порядке </w:t>
      </w:r>
      <w:proofErr w:type="spellStart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отчет</w:t>
      </w:r>
      <w:proofErr w:type="spellEnd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 результатах деятельности Учреждения и об использовании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закрепленного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за ними муниципального имущества;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согласовывать с Учредителем сдачу в аренду недвижимого имущества и </w:t>
      </w:r>
      <w:r w:rsidRPr="00675D17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особо</w:t>
      </w:r>
      <w:r w:rsidRPr="0031398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ценного движимого имущества, </w:t>
      </w:r>
      <w:proofErr w:type="spellStart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закрепленного</w:t>
      </w:r>
      <w:proofErr w:type="spellEnd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за Учреждением или </w:t>
      </w:r>
      <w:proofErr w:type="spellStart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приобретенного</w:t>
      </w:r>
      <w:proofErr w:type="spellEnd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Учреждением за </w:t>
      </w:r>
      <w:proofErr w:type="spellStart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счет</w:t>
      </w:r>
      <w:proofErr w:type="spellEnd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средств, выделенных ему Учредителем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на приобретение такого имущества;</w:t>
      </w:r>
    </w:p>
    <w:p w:rsidR="00F613E2" w:rsidRPr="00313985" w:rsidRDefault="00F613E2" w:rsidP="00675D17">
      <w:pPr>
        <w:shd w:val="clear" w:color="auto" w:fill="FFFFFF"/>
        <w:spacing w:after="0" w:line="240" w:lineRule="auto"/>
        <w:ind w:left="67" w:right="38" w:firstLine="784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z w:val="28"/>
          <w:szCs w:val="28"/>
        </w:rPr>
        <w:t>выполнять иные обязанности и обязательства в соответствии с действующим законодательством, решать вопросы согласно уставной деятельности.</w:t>
      </w:r>
    </w:p>
    <w:p w:rsidR="00F613E2" w:rsidRDefault="00F613E2" w:rsidP="00675D17">
      <w:pPr>
        <w:shd w:val="clear" w:color="auto" w:fill="FFFFFF"/>
        <w:spacing w:after="0" w:line="240" w:lineRule="auto"/>
        <w:ind w:left="10" w:right="48" w:firstLine="8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 xml:space="preserve">3.6.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Учреждение обладает полномочиями государственного заказчика на осуществление функций по размещению заказов на поставки товаров, 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выполнение работ, оказание услуг для муниципальных нужд в соответствии с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действующим законодательством.</w:t>
      </w:r>
    </w:p>
    <w:p w:rsidR="00EF302A" w:rsidRDefault="00675D17" w:rsidP="00EF302A">
      <w:pPr>
        <w:shd w:val="clear" w:color="auto" w:fill="FFFFFF"/>
        <w:spacing w:after="0" w:line="240" w:lineRule="auto"/>
        <w:ind w:left="10" w:right="48" w:firstLine="841"/>
        <w:jc w:val="both"/>
        <w:rPr>
          <w:rFonts w:ascii="Times New Roman" w:hAnsi="Times New Roman" w:cs="Times New Roman"/>
          <w:sz w:val="28"/>
          <w:szCs w:val="28"/>
        </w:rPr>
      </w:pPr>
      <w:r w:rsidRPr="00A60E59">
        <w:rPr>
          <w:rFonts w:ascii="Times New Roman" w:hAnsi="Times New Roman" w:cs="Times New Roman"/>
          <w:sz w:val="28"/>
          <w:szCs w:val="28"/>
        </w:rPr>
        <w:t>3.7.</w:t>
      </w:r>
      <w:r w:rsidR="00A60E59" w:rsidRPr="00A60E59">
        <w:rPr>
          <w:rFonts w:ascii="Times New Roman" w:hAnsi="Times New Roman" w:cs="Times New Roman"/>
          <w:sz w:val="28"/>
          <w:szCs w:val="28"/>
        </w:rPr>
        <w:t xml:space="preserve">Учреждение на основании договора (соглашения) вправе передать иной организации (централизованной бухгалтерии) полномочия по ведению бюджетного </w:t>
      </w:r>
      <w:proofErr w:type="spellStart"/>
      <w:r w:rsidR="00A60E59" w:rsidRPr="00A60E59">
        <w:rPr>
          <w:rFonts w:ascii="Times New Roman" w:hAnsi="Times New Roman" w:cs="Times New Roman"/>
          <w:sz w:val="28"/>
          <w:szCs w:val="28"/>
        </w:rPr>
        <w:t>учета</w:t>
      </w:r>
      <w:proofErr w:type="spellEnd"/>
      <w:r w:rsidR="00A60E59" w:rsidRPr="00A60E59">
        <w:rPr>
          <w:rFonts w:ascii="Times New Roman" w:hAnsi="Times New Roman" w:cs="Times New Roman"/>
          <w:sz w:val="28"/>
          <w:szCs w:val="28"/>
        </w:rPr>
        <w:t xml:space="preserve"> и формированию бюджетной отчетности</w:t>
      </w:r>
      <w:r w:rsidR="00EF302A">
        <w:rPr>
          <w:rFonts w:ascii="Times New Roman" w:hAnsi="Times New Roman" w:cs="Times New Roman"/>
          <w:sz w:val="28"/>
          <w:szCs w:val="28"/>
        </w:rPr>
        <w:t>.</w:t>
      </w:r>
    </w:p>
    <w:p w:rsidR="00EF302A" w:rsidRDefault="00EF302A" w:rsidP="00EF302A">
      <w:pPr>
        <w:shd w:val="clear" w:color="auto" w:fill="FFFFFF"/>
        <w:spacing w:after="0" w:line="240" w:lineRule="auto"/>
        <w:ind w:left="10" w:right="4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EF302A" w:rsidRDefault="00F613E2" w:rsidP="0083555C">
      <w:pPr>
        <w:shd w:val="clear" w:color="auto" w:fill="FFFFFF"/>
        <w:spacing w:after="0" w:line="240" w:lineRule="auto"/>
        <w:ind w:left="10" w:right="48" w:firstLine="8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3985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31398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СРЕДСТВА И ИМУЩЕСТВО УЧРЕЖДЕНИЯ</w:t>
      </w:r>
    </w:p>
    <w:p w:rsidR="00EF302A" w:rsidRPr="008746F9" w:rsidRDefault="00EF302A" w:rsidP="00EF302A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746F9">
        <w:rPr>
          <w:rFonts w:ascii="Times New Roman" w:hAnsi="Times New Roman" w:cs="Times New Roman"/>
          <w:spacing w:val="-6"/>
          <w:sz w:val="28"/>
          <w:szCs w:val="28"/>
        </w:rPr>
        <w:t>4.1.Имущество Учреждения находится в муниципальной собственности Новомальтинского сельского поселения Усольского муниципального района Иркутской области, отражается на самостоятельном балансе Учреждения и закреплено за ним на праве оперативного управления в соответствии с Гражданским кодексом Российской Федерации. В отношении этого имущества Учреждение осуществляет в пределах, установленных законом, в соответствии с целями своей деятельности и назначением имущества права владения, пользования и распоряжения им.</w:t>
      </w:r>
    </w:p>
    <w:p w:rsidR="00EF302A" w:rsidRPr="008746F9" w:rsidRDefault="00EF302A" w:rsidP="00EF302A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746F9">
        <w:rPr>
          <w:rFonts w:ascii="Times New Roman" w:hAnsi="Times New Roman" w:cs="Times New Roman"/>
          <w:spacing w:val="-6"/>
          <w:sz w:val="28"/>
          <w:szCs w:val="28"/>
        </w:rPr>
        <w:t>Земельный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:rsidR="00EF302A" w:rsidRPr="008746F9" w:rsidRDefault="00EF302A" w:rsidP="00EF302A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746F9">
        <w:rPr>
          <w:rFonts w:ascii="Times New Roman" w:hAnsi="Times New Roman" w:cs="Times New Roman"/>
          <w:spacing w:val="-6"/>
          <w:sz w:val="28"/>
          <w:szCs w:val="28"/>
        </w:rPr>
        <w:t xml:space="preserve">Учреждение без согласия собственника не вправе распоряжаться особо ценным движимым имуществом, </w:t>
      </w:r>
      <w:proofErr w:type="spellStart"/>
      <w:r w:rsidRPr="008746F9">
        <w:rPr>
          <w:rFonts w:ascii="Times New Roman" w:hAnsi="Times New Roman" w:cs="Times New Roman"/>
          <w:spacing w:val="-6"/>
          <w:sz w:val="28"/>
          <w:szCs w:val="28"/>
        </w:rPr>
        <w:t>закрепленным</w:t>
      </w:r>
      <w:proofErr w:type="spellEnd"/>
      <w:r w:rsidRPr="008746F9">
        <w:rPr>
          <w:rFonts w:ascii="Times New Roman" w:hAnsi="Times New Roman" w:cs="Times New Roman"/>
          <w:spacing w:val="-6"/>
          <w:sz w:val="28"/>
          <w:szCs w:val="28"/>
        </w:rPr>
        <w:t xml:space="preserve"> за ним Учредителем или </w:t>
      </w:r>
      <w:proofErr w:type="spellStart"/>
      <w:r w:rsidRPr="008746F9">
        <w:rPr>
          <w:rFonts w:ascii="Times New Roman" w:hAnsi="Times New Roman" w:cs="Times New Roman"/>
          <w:spacing w:val="-6"/>
          <w:sz w:val="28"/>
          <w:szCs w:val="28"/>
        </w:rPr>
        <w:t>приобретенным</w:t>
      </w:r>
      <w:proofErr w:type="spellEnd"/>
      <w:r w:rsidRPr="008746F9">
        <w:rPr>
          <w:rFonts w:ascii="Times New Roman" w:hAnsi="Times New Roman" w:cs="Times New Roman"/>
          <w:spacing w:val="-6"/>
          <w:sz w:val="28"/>
          <w:szCs w:val="28"/>
        </w:rPr>
        <w:t xml:space="preserve"> Учреждением за </w:t>
      </w:r>
      <w:proofErr w:type="spellStart"/>
      <w:r w:rsidRPr="008746F9">
        <w:rPr>
          <w:rFonts w:ascii="Times New Roman" w:hAnsi="Times New Roman" w:cs="Times New Roman"/>
          <w:spacing w:val="-6"/>
          <w:sz w:val="28"/>
          <w:szCs w:val="28"/>
        </w:rPr>
        <w:t>счет</w:t>
      </w:r>
      <w:proofErr w:type="spellEnd"/>
      <w:r w:rsidRPr="008746F9">
        <w:rPr>
          <w:rFonts w:ascii="Times New Roman" w:hAnsi="Times New Roman" w:cs="Times New Roman"/>
          <w:spacing w:val="-6"/>
          <w:sz w:val="28"/>
          <w:szCs w:val="28"/>
        </w:rPr>
        <w:t xml:space="preserve"> средств, выделенных ему Учредителем на приобретение такого имущества, а также недвижимым имуществом.</w:t>
      </w:r>
    </w:p>
    <w:p w:rsidR="00EF302A" w:rsidRDefault="00EF302A" w:rsidP="00EF302A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746F9">
        <w:rPr>
          <w:rFonts w:ascii="Times New Roman" w:hAnsi="Times New Roman" w:cs="Times New Roman"/>
          <w:spacing w:val="-6"/>
          <w:sz w:val="28"/>
          <w:szCs w:val="28"/>
        </w:rPr>
        <w:t>Остальным находящимся на праве оперативного управления имуществом Учреждение вправе распоряжаться самостоятельно, если иное не предусмотрено действующим законодательством</w:t>
      </w:r>
      <w:r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left="14" w:right="48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pacing w:val="-8"/>
          <w:sz w:val="28"/>
          <w:szCs w:val="28"/>
        </w:rPr>
        <w:t>4.2.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Источниками формирования имущества и финансовых ресурсов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Учреждения являются: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имущество, </w:t>
      </w:r>
      <w:proofErr w:type="spellStart"/>
      <w:r w:rsidRPr="00506F49">
        <w:rPr>
          <w:rFonts w:ascii="Times New Roman" w:eastAsia="Times New Roman" w:hAnsi="Times New Roman" w:cs="Times New Roman"/>
          <w:sz w:val="28"/>
          <w:szCs w:val="28"/>
        </w:rPr>
        <w:t>закрепленное</w:t>
      </w:r>
      <w:proofErr w:type="spellEnd"/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 за ним н</w:t>
      </w:r>
      <w:r>
        <w:rPr>
          <w:rFonts w:ascii="Times New Roman" w:eastAsia="Times New Roman" w:hAnsi="Times New Roman" w:cs="Times New Roman"/>
          <w:sz w:val="28"/>
          <w:szCs w:val="28"/>
        </w:rPr>
        <w:t>а праве оперативного управления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right="5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имущество, </w:t>
      </w:r>
      <w:proofErr w:type="spellStart"/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>приобретенное</w:t>
      </w:r>
      <w:proofErr w:type="spellEnd"/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Учреждением за </w:t>
      </w:r>
      <w:proofErr w:type="spellStart"/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>счет</w:t>
      </w:r>
      <w:proofErr w:type="spellEnd"/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средств, выделенных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ему на приобретение такого имущества учредителем;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left="14" w:firstLine="837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lastRenderedPageBreak/>
        <w:t>средства, бюджетов; средства, выделяемые целевым назначением в соответствии с целевыми программами;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left="10" w:right="62" w:firstLine="8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>дары и пожертвования российских и иностранных юридических и физических лиц;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left="10" w:right="62" w:firstLine="8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иные источники, не </w:t>
      </w:r>
      <w:proofErr w:type="spellStart"/>
      <w:r w:rsidRPr="00506F49">
        <w:rPr>
          <w:rFonts w:ascii="Times New Roman" w:eastAsia="Times New Roman" w:hAnsi="Times New Roman" w:cs="Times New Roman"/>
          <w:sz w:val="28"/>
          <w:szCs w:val="28"/>
        </w:rPr>
        <w:t>запрещенные</w:t>
      </w:r>
      <w:proofErr w:type="spellEnd"/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left="10" w:right="62" w:firstLine="8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6F49">
        <w:rPr>
          <w:rFonts w:ascii="Times New Roman" w:eastAsia="Times New Roman" w:hAnsi="Times New Roman" w:cs="Times New Roman"/>
          <w:sz w:val="28"/>
          <w:szCs w:val="28"/>
        </w:rPr>
        <w:t>Казенное</w:t>
      </w:r>
      <w:proofErr w:type="spellEnd"/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 учреждение не имеет права предоставлять кредиты, приобретать ценные бумаги. Субсидии и бюджетные кредиты Учреждению не предоставляются.</w:t>
      </w:r>
    </w:p>
    <w:p w:rsidR="00EF302A" w:rsidRDefault="00EF302A" w:rsidP="00EF302A">
      <w:pPr>
        <w:shd w:val="clear" w:color="auto" w:fill="FFFFFF"/>
        <w:spacing w:after="0" w:line="240" w:lineRule="auto"/>
        <w:ind w:right="6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Имущество и средства Учреждения отражаются на его балансе и используются для достижения целей, </w:t>
      </w:r>
      <w:proofErr w:type="spellStart"/>
      <w:r w:rsidRPr="00506F49">
        <w:rPr>
          <w:rFonts w:ascii="Times New Roman" w:eastAsia="Times New Roman" w:hAnsi="Times New Roman" w:cs="Times New Roman"/>
          <w:sz w:val="28"/>
          <w:szCs w:val="28"/>
        </w:rPr>
        <w:t>определенных</w:t>
      </w:r>
      <w:proofErr w:type="spellEnd"/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 его Уставом. Учреждение не вправе отчуждать либо иным способом распоряжаться имуществом без согласия собственника имущества.</w:t>
      </w:r>
    </w:p>
    <w:p w:rsidR="00EF302A" w:rsidRPr="00792177" w:rsidRDefault="00EF302A" w:rsidP="00EF302A">
      <w:pPr>
        <w:shd w:val="clear" w:color="auto" w:fill="FFFFFF"/>
        <w:spacing w:after="0" w:line="240" w:lineRule="auto"/>
        <w:ind w:right="6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При осуществлении права оперативного управления имуществом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Учреждение обязано: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>эффективно использовать имущество;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left="29" w:right="58" w:firstLine="822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обеспечивать сохранность и использование имущества строго по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целевому назначению;</w:t>
      </w:r>
    </w:p>
    <w:p w:rsidR="00EF302A" w:rsidRPr="00506F49" w:rsidRDefault="00EF302A" w:rsidP="00EF302A">
      <w:pPr>
        <w:shd w:val="clear" w:color="auto" w:fill="FFFFFF"/>
        <w:spacing w:after="0" w:line="240" w:lineRule="auto"/>
        <w:ind w:left="19" w:right="62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не допускать ухудшения технического состояния имущества, помимо </w:t>
      </w:r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>его ухудшения, связанного с нормативным износом в процессе эксплуатации;</w:t>
      </w:r>
    </w:p>
    <w:p w:rsidR="00EF302A" w:rsidRDefault="00EF302A" w:rsidP="00EF302A">
      <w:pPr>
        <w:pStyle w:val="a5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осуществлять капитальный и текущий ремонт имущества в пределах </w:t>
      </w:r>
      <w:r w:rsidRPr="00506F49">
        <w:rPr>
          <w:rFonts w:ascii="Times New Roman" w:hAnsi="Times New Roman" w:cs="Times New Roman"/>
          <w:sz w:val="28"/>
          <w:szCs w:val="28"/>
        </w:rPr>
        <w:t>доведённых лимитов бюджетных обязательств</w:t>
      </w:r>
      <w:r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>.</w:t>
      </w:r>
    </w:p>
    <w:p w:rsidR="00EF302A" w:rsidRDefault="00EF302A" w:rsidP="00EF302A">
      <w:pPr>
        <w:pStyle w:val="a5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4.4. </w:t>
      </w:r>
      <w:r w:rsidRPr="00506F49">
        <w:rPr>
          <w:rFonts w:ascii="Times New Roman" w:hAnsi="Times New Roman" w:cs="Times New Roman"/>
          <w:sz w:val="28"/>
          <w:szCs w:val="28"/>
        </w:rPr>
        <w:t xml:space="preserve">Учреждение использует бюджетные средства в соответствии с </w:t>
      </w:r>
      <w:proofErr w:type="spellStart"/>
      <w:r w:rsidRPr="00506F49">
        <w:rPr>
          <w:rFonts w:ascii="Times New Roman" w:hAnsi="Times New Roman" w:cs="Times New Roman"/>
          <w:sz w:val="28"/>
          <w:szCs w:val="28"/>
        </w:rPr>
        <w:t>утвержденными</w:t>
      </w:r>
      <w:proofErr w:type="spellEnd"/>
      <w:r w:rsidRPr="00506F49">
        <w:rPr>
          <w:rFonts w:ascii="Times New Roman" w:hAnsi="Times New Roman" w:cs="Times New Roman"/>
          <w:sz w:val="28"/>
          <w:szCs w:val="28"/>
        </w:rPr>
        <w:t xml:space="preserve"> лимитами </w:t>
      </w:r>
      <w:proofErr w:type="gramStart"/>
      <w:r w:rsidRPr="00506F49">
        <w:rPr>
          <w:rFonts w:ascii="Times New Roman" w:hAnsi="Times New Roman" w:cs="Times New Roman"/>
          <w:sz w:val="28"/>
          <w:szCs w:val="28"/>
        </w:rPr>
        <w:t>бюджетных</w:t>
      </w:r>
      <w:proofErr w:type="gramEnd"/>
      <w:r w:rsidRPr="00506F49">
        <w:rPr>
          <w:rFonts w:ascii="Times New Roman" w:hAnsi="Times New Roman" w:cs="Times New Roman"/>
          <w:sz w:val="28"/>
          <w:szCs w:val="28"/>
        </w:rPr>
        <w:t xml:space="preserve"> обязательств».</w:t>
      </w:r>
    </w:p>
    <w:p w:rsidR="00EF302A" w:rsidRDefault="00EF302A" w:rsidP="00EF302A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4.5. </w:t>
      </w:r>
      <w:r w:rsidRPr="00506F49">
        <w:rPr>
          <w:rFonts w:ascii="Times New Roman" w:hAnsi="Times New Roman" w:cs="Times New Roman"/>
          <w:sz w:val="28"/>
          <w:szCs w:val="28"/>
        </w:rPr>
        <w:t>«Учреждение может осуществлять приносящую доходы деятельность в соответствии с настоящим Уставом. Доходы, полученные от указанной деятельности, поступают в бюджет Новомальтинского сельского поселения Усольского муниципа</w:t>
      </w:r>
      <w:r>
        <w:rPr>
          <w:rFonts w:ascii="Times New Roman" w:hAnsi="Times New Roman" w:cs="Times New Roman"/>
          <w:sz w:val="28"/>
          <w:szCs w:val="28"/>
        </w:rPr>
        <w:t>льного района Иркутской области</w:t>
      </w:r>
      <w:r w:rsidRPr="00506F49">
        <w:rPr>
          <w:rFonts w:ascii="Times New Roman" w:hAnsi="Times New Roman" w:cs="Times New Roman"/>
          <w:sz w:val="28"/>
          <w:szCs w:val="28"/>
        </w:rPr>
        <w:t>.</w:t>
      </w:r>
    </w:p>
    <w:p w:rsidR="00EF302A" w:rsidRPr="00792177" w:rsidRDefault="00EF302A" w:rsidP="00EF302A">
      <w:pPr>
        <w:pStyle w:val="a5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Списание </w:t>
      </w:r>
      <w:proofErr w:type="spellStart"/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>закрепленного</w:t>
      </w:r>
      <w:proofErr w:type="spellEnd"/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за Учреждением на праве оперативного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управления особо ценного движимого имущества и недвижимого имущества, </w:t>
      </w:r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 так же иного </w:t>
      </w:r>
      <w:proofErr w:type="spellStart"/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>закрепленного</w:t>
      </w:r>
      <w:proofErr w:type="spellEnd"/>
      <w:r w:rsidRPr="00506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за Учреждением имущества осуществляется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Учредителем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302A" w:rsidRDefault="00EF302A" w:rsidP="00EF302A">
      <w:pPr>
        <w:shd w:val="clear" w:color="auto" w:fill="FFFFFF"/>
        <w:spacing w:after="0" w:line="322" w:lineRule="exact"/>
        <w:ind w:left="5" w:right="53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4.7. В отношении имущества, </w:t>
      </w:r>
      <w:proofErr w:type="spellStart"/>
      <w:r w:rsidRPr="00506F49">
        <w:rPr>
          <w:rFonts w:ascii="Times New Roman" w:eastAsia="Times New Roman" w:hAnsi="Times New Roman" w:cs="Times New Roman"/>
          <w:sz w:val="28"/>
          <w:szCs w:val="28"/>
        </w:rPr>
        <w:t>закрепленного</w:t>
      </w:r>
      <w:proofErr w:type="spellEnd"/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 за Учреждением Учредителем, либо </w:t>
      </w:r>
      <w:proofErr w:type="spellStart"/>
      <w:r w:rsidRPr="00506F49">
        <w:rPr>
          <w:rFonts w:ascii="Times New Roman" w:eastAsia="Times New Roman" w:hAnsi="Times New Roman" w:cs="Times New Roman"/>
          <w:sz w:val="28"/>
          <w:szCs w:val="28"/>
        </w:rPr>
        <w:t>приобретенного</w:t>
      </w:r>
      <w:proofErr w:type="spellEnd"/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 Учреждением за </w:t>
      </w:r>
      <w:proofErr w:type="spellStart"/>
      <w:r w:rsidRPr="00506F49">
        <w:rPr>
          <w:rFonts w:ascii="Times New Roman" w:eastAsia="Times New Roman" w:hAnsi="Times New Roman" w:cs="Times New Roman"/>
          <w:sz w:val="28"/>
          <w:szCs w:val="28"/>
        </w:rPr>
        <w:t>счет</w:t>
      </w:r>
      <w:proofErr w:type="spellEnd"/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 средств, выделенных ему Учредителем на приобретение такого имущества, вправе изъять излишнее, неиспользуемое либо используемое не по назначению имущество и распорядиться им по своему усмотрению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302A" w:rsidRDefault="00EF302A" w:rsidP="00EF302A">
      <w:pPr>
        <w:shd w:val="clear" w:color="auto" w:fill="FFFFFF"/>
        <w:spacing w:after="0" w:line="322" w:lineRule="exact"/>
        <w:ind w:left="5" w:right="53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4.8. </w:t>
      </w:r>
      <w:r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>Осуществление крупных сделок Учреждением не предусмотрено.</w:t>
      </w:r>
    </w:p>
    <w:p w:rsidR="00EF302A" w:rsidRDefault="00EF302A" w:rsidP="00EF302A">
      <w:pPr>
        <w:shd w:val="clear" w:color="auto" w:fill="FFFFFF"/>
        <w:spacing w:after="0" w:line="322" w:lineRule="exact"/>
        <w:ind w:left="5" w:right="53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4.9. </w:t>
      </w:r>
      <w:r w:rsidRPr="00506F4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Учреждению запрещено совершение сделок, возможным </w:t>
      </w:r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последствием которых является отчуждение или обременение имущества, </w:t>
      </w:r>
      <w:proofErr w:type="spellStart"/>
      <w:r w:rsidRPr="00506F49">
        <w:rPr>
          <w:rFonts w:ascii="Times New Roman" w:eastAsia="Times New Roman" w:hAnsi="Times New Roman" w:cs="Times New Roman"/>
          <w:sz w:val="28"/>
          <w:szCs w:val="28"/>
        </w:rPr>
        <w:t>закрепленного</w:t>
      </w:r>
      <w:proofErr w:type="spellEnd"/>
      <w:r w:rsidRPr="00506F49">
        <w:rPr>
          <w:rFonts w:ascii="Times New Roman" w:eastAsia="Times New Roman" w:hAnsi="Times New Roman" w:cs="Times New Roman"/>
          <w:sz w:val="28"/>
          <w:szCs w:val="28"/>
        </w:rPr>
        <w:t xml:space="preserve"> за муниципальным учреждением, или имущества, </w:t>
      </w:r>
      <w:proofErr w:type="spellStart"/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>приобретенного</w:t>
      </w:r>
      <w:proofErr w:type="spellEnd"/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за </w:t>
      </w:r>
      <w:proofErr w:type="spellStart"/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>счет</w:t>
      </w:r>
      <w:proofErr w:type="spellEnd"/>
      <w:r w:rsidRPr="00506F4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средств выделенных этому учреждению из бюджета </w:t>
      </w:r>
      <w:r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>Новомальтинского сельского поселения Усольского муниципального района Иркутской области.</w:t>
      </w:r>
    </w:p>
    <w:p w:rsidR="00EF302A" w:rsidRDefault="00EF302A" w:rsidP="00EF302A">
      <w:pPr>
        <w:shd w:val="clear" w:color="auto" w:fill="FFFFFF"/>
        <w:spacing w:after="0" w:line="322" w:lineRule="exact"/>
        <w:ind w:left="5" w:right="53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4.10. </w:t>
      </w:r>
      <w:r w:rsidRPr="00506F4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Заключение и оплата Учреждением муниципальных контрактов, </w:t>
      </w:r>
      <w:r w:rsidRPr="00506F4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иных договоров, подлежащих исполнению за </w:t>
      </w:r>
      <w:proofErr w:type="spellStart"/>
      <w:r w:rsidRPr="00506F49">
        <w:rPr>
          <w:rFonts w:ascii="Times New Roman" w:eastAsia="Times New Roman" w:hAnsi="Times New Roman" w:cs="Times New Roman"/>
          <w:spacing w:val="-9"/>
          <w:sz w:val="28"/>
          <w:szCs w:val="28"/>
        </w:rPr>
        <w:t>счет</w:t>
      </w:r>
      <w:proofErr w:type="spellEnd"/>
      <w:r w:rsidRPr="00506F4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бюджетных средств,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lastRenderedPageBreak/>
        <w:t>производится в</w:t>
      </w:r>
      <w:r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пределах </w:t>
      </w:r>
      <w:proofErr w:type="spellStart"/>
      <w:r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>доведенных</w:t>
      </w:r>
      <w:proofErr w:type="spellEnd"/>
      <w:r w:rsidRPr="00506F4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учреждению лимитов </w:t>
      </w:r>
      <w:r w:rsidRPr="00506F49">
        <w:rPr>
          <w:rFonts w:ascii="Times New Roman" w:eastAsia="Times New Roman" w:hAnsi="Times New Roman" w:cs="Times New Roman"/>
          <w:sz w:val="28"/>
          <w:szCs w:val="28"/>
        </w:rPr>
        <w:t>бюджетных обязательств</w:t>
      </w:r>
      <w:proofErr w:type="gramStart"/>
      <w:r w:rsidRPr="00506F49">
        <w:rPr>
          <w:rFonts w:ascii="Times New Roman" w:eastAsia="Times New Roman" w:hAnsi="Times New Roman" w:cs="Times New Roman"/>
          <w:sz w:val="28"/>
          <w:szCs w:val="28"/>
        </w:rPr>
        <w:t>.»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EF302A" w:rsidRDefault="00EF302A" w:rsidP="00EF302A">
      <w:pPr>
        <w:shd w:val="clear" w:color="auto" w:fill="FFFFFF"/>
        <w:spacing w:after="0" w:line="322" w:lineRule="exact"/>
        <w:ind w:left="5" w:right="53"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302A" w:rsidRDefault="00F613E2" w:rsidP="0083555C">
      <w:pPr>
        <w:shd w:val="clear" w:color="auto" w:fill="FFFFFF"/>
        <w:spacing w:after="0" w:line="240" w:lineRule="auto"/>
        <w:ind w:left="5" w:right="53" w:firstLine="846"/>
        <w:jc w:val="center"/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</w:pPr>
      <w:r w:rsidRPr="00313985">
        <w:rPr>
          <w:rFonts w:ascii="Times New Roman" w:hAnsi="Times New Roman" w:cs="Times New Roman"/>
          <w:b/>
          <w:bCs/>
          <w:spacing w:val="-14"/>
          <w:sz w:val="28"/>
          <w:szCs w:val="28"/>
        </w:rPr>
        <w:t xml:space="preserve">5. </w:t>
      </w:r>
      <w:r w:rsidRPr="00313985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>УПРАВЛЕНИЕ УЧРЕЖДЕНИЕМ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5" w:right="53" w:firstLine="84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Управление Учреждением осуществляется в соответствии с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законодательством Российской Федерации и Уставом Учреждения и строится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на принципах единоначалия.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right="1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Управление Учреждением осуществляет руководитель в соответствии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с действующим законодательством и настоящим Уставом. Руководитель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Учреждения является единоличным исполнительным органом. Руководитель </w:t>
      </w:r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Учреждения назначается на должность и освобождается от должности на </w:t>
      </w:r>
      <w:r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основании трудового договора, </w:t>
      </w:r>
      <w:proofErr w:type="spellStart"/>
      <w:r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t>заключенного</w:t>
      </w:r>
      <w:proofErr w:type="spellEnd"/>
      <w:r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в порядке, установленном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трудовым законодательством, и в соответствии с распоряжением Главы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образования. Срок полномочий руководителя определяется трудовым договором.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10" w:right="14" w:firstLine="830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Руководитель осуществляет руководство текущей деятельностью </w:t>
      </w:r>
      <w:r w:rsidRPr="0031398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Учреждения в соответствии с законами и иными нормативными актами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Федерации, субъекта Российской Федерации, настоящим </w:t>
      </w:r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Уставом, Договором о закреплении имущества и Трудовым договором, </w:t>
      </w:r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обеспечивает выполнение возложенных на него задач и </w:t>
      </w:r>
      <w:proofErr w:type="spellStart"/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>несет</w:t>
      </w:r>
      <w:proofErr w:type="spellEnd"/>
      <w:r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ответственность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за результаты деятельности Учреждения.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10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  Учреждения   действует   от   имени   Учреждения  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бе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доверенности,    в    том    числе    представляет    его    интересы    </w:t>
      </w:r>
      <w:proofErr w:type="gramStart"/>
      <w:r w:rsidRPr="0031398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gramStart"/>
      <w:r w:rsidRPr="00313985">
        <w:rPr>
          <w:rFonts w:ascii="Times New Roman" w:eastAsia="Times New Roman" w:hAnsi="Times New Roman" w:cs="Times New Roman"/>
          <w:sz w:val="28"/>
          <w:szCs w:val="28"/>
        </w:rPr>
        <w:t>органа</w:t>
      </w:r>
      <w:proofErr w:type="gram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государственной власти и местного самоуправления и во взаимоотношениях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юридическими и физическими лицами. Руководитель Учреждения: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710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Совершает в установленном порядке сделки от имени Учреждения;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14" w:right="149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Распоряжается имуществом Учреждения в пределах, установленны</w:t>
      </w:r>
      <w:r w:rsidR="00546A9F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договором о закреплении имущества;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19" w:firstLine="749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Утверждает предварительно согласованную с Главой муниципальног</w:t>
      </w:r>
      <w:r w:rsidR="00546A9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структуру, смету расходов Учреждения и штатное расписание </w:t>
      </w:r>
      <w:proofErr w:type="gramStart"/>
      <w:r w:rsidRPr="00313985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proofErr w:type="gram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выделенных ассигнований;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710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Заключает договоры с физическими и юридическими лицами;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29" w:firstLine="682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Издает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и утверждает приказы, инструкции по вопросам, входящим </w:t>
      </w:r>
      <w:r w:rsidRPr="00313985">
        <w:rPr>
          <w:rFonts w:ascii="Times New Roman" w:eastAsia="Times New Roman" w:hAnsi="Times New Roman" w:cs="Times New Roman"/>
          <w:spacing w:val="-2"/>
          <w:sz w:val="28"/>
          <w:szCs w:val="28"/>
        </w:rPr>
        <w:t>компетенцию Учреждения, обязательные для всех работников Учреждения;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10" w:right="96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pacing w:val="-3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pacing w:val="-3"/>
          <w:sz w:val="28"/>
          <w:szCs w:val="28"/>
        </w:rPr>
        <w:t>Заключает с работниками трудовые договоры, заключает коллективны</w:t>
      </w:r>
      <w:r w:rsidR="00546A9F">
        <w:rPr>
          <w:rFonts w:ascii="Times New Roman" w:eastAsia="Times New Roman" w:hAnsi="Times New Roman" w:cs="Times New Roman"/>
          <w:spacing w:val="-3"/>
          <w:sz w:val="28"/>
          <w:szCs w:val="28"/>
        </w:rPr>
        <w:t>й</w:t>
      </w:r>
      <w:r w:rsidRPr="0031398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договор, если р</w:t>
      </w:r>
      <w:bookmarkStart w:id="0" w:name="_GoBack"/>
      <w:bookmarkEnd w:id="0"/>
      <w:r w:rsidRPr="00313985">
        <w:rPr>
          <w:rFonts w:ascii="Times New Roman" w:eastAsia="Times New Roman" w:hAnsi="Times New Roman" w:cs="Times New Roman"/>
          <w:sz w:val="28"/>
          <w:szCs w:val="28"/>
        </w:rPr>
        <w:t>ешение о его заключении принято трудовым коллективом.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710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Утверждает правила внутреннего трудового распорядка.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19" w:right="86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pacing w:val="-2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pacing w:val="-2"/>
          <w:sz w:val="28"/>
          <w:szCs w:val="28"/>
        </w:rPr>
        <w:t>Отвечает за организационно-те</w:t>
      </w:r>
      <w:r w:rsidR="00546A9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хническое обеспечение деятельности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Учреждения.</w:t>
      </w:r>
    </w:p>
    <w:p w:rsidR="00F613E2" w:rsidRPr="00313985" w:rsidRDefault="00F613E2" w:rsidP="00546A9F">
      <w:pPr>
        <w:shd w:val="clear" w:color="auto" w:fill="FFFFFF"/>
        <w:spacing w:after="0" w:line="240" w:lineRule="auto"/>
        <w:ind w:left="14" w:right="82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Обеспечивает соблюдение правил</w:t>
      </w:r>
      <w:r w:rsidR="00546A9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нормативных требований охраны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труда, противопожарной безопасности, санитарно-гигиенического </w:t>
      </w:r>
      <w:r w:rsidR="00546A9F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противоэпидемического режимов.</w:t>
      </w:r>
    </w:p>
    <w:p w:rsidR="00F613E2" w:rsidRPr="00313985" w:rsidRDefault="00F613E2" w:rsidP="00546A9F">
      <w:pPr>
        <w:shd w:val="clear" w:color="auto" w:fill="FFFFFF"/>
        <w:spacing w:after="0" w:line="240" w:lineRule="auto"/>
        <w:ind w:left="14" w:right="67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Осуществляет иные полномочия, предусмотренные действующи</w:t>
      </w:r>
      <w:r w:rsidR="00EF302A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законодательством Российской Федерации, трудовым договором.</w:t>
      </w:r>
    </w:p>
    <w:p w:rsidR="00F613E2" w:rsidRPr="00313985" w:rsidRDefault="00F613E2" w:rsidP="00EF302A">
      <w:pPr>
        <w:shd w:val="clear" w:color="auto" w:fill="FFFFFF"/>
        <w:spacing w:after="0" w:line="240" w:lineRule="auto"/>
        <w:ind w:left="5" w:right="58" w:firstLine="773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-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Учреждения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несет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ответственность за нарушен</w:t>
      </w:r>
      <w:r w:rsidR="00EF302A">
        <w:rPr>
          <w:rFonts w:ascii="Times New Roman" w:eastAsia="Times New Roman" w:hAnsi="Times New Roman" w:cs="Times New Roman"/>
          <w:sz w:val="28"/>
          <w:szCs w:val="28"/>
        </w:rPr>
        <w:t xml:space="preserve">ие </w:t>
      </w:r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договорных, кредитных, </w:t>
      </w:r>
      <w:proofErr w:type="spellStart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>расчетных</w:t>
      </w:r>
      <w:proofErr w:type="spellEnd"/>
      <w:r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обязательств, правил хозяйствования 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lastRenderedPageBreak/>
        <w:t>установленных законодательством Российской Федерации, отвечает</w:t>
      </w:r>
      <w:r w:rsidR="00EF302A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качество и эффективность работы Учреждения.</w:t>
      </w:r>
    </w:p>
    <w:p w:rsidR="00EF302A" w:rsidRDefault="00F613E2" w:rsidP="00EF302A">
      <w:pPr>
        <w:shd w:val="clear" w:color="auto" w:fill="FFFFFF"/>
        <w:spacing w:after="0" w:line="240" w:lineRule="auto"/>
        <w:ind w:left="14" w:right="58" w:firstLine="6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sz w:val="28"/>
          <w:szCs w:val="28"/>
        </w:rPr>
        <w:t>Взаимоотношения работников и руководителя Учреждения, возникающие на основе трудового договора, ре</w:t>
      </w:r>
      <w:r w:rsidR="00EF302A">
        <w:rPr>
          <w:rFonts w:ascii="Times New Roman" w:eastAsia="Times New Roman" w:hAnsi="Times New Roman" w:cs="Times New Roman"/>
          <w:sz w:val="28"/>
          <w:szCs w:val="28"/>
        </w:rPr>
        <w:t>гулируются трудовым законодател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ьством.</w:t>
      </w:r>
    </w:p>
    <w:p w:rsidR="00EF302A" w:rsidRDefault="00EF302A" w:rsidP="00EF302A">
      <w:pPr>
        <w:shd w:val="clear" w:color="auto" w:fill="FFFFFF"/>
        <w:spacing w:after="0" w:line="240" w:lineRule="auto"/>
        <w:ind w:left="14" w:right="58" w:firstLine="68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13E2" w:rsidRPr="00313985" w:rsidRDefault="00F613E2" w:rsidP="00D46216">
      <w:pPr>
        <w:shd w:val="clear" w:color="auto" w:fill="FFFFFF"/>
        <w:spacing w:after="0" w:line="240" w:lineRule="auto"/>
        <w:ind w:left="14" w:right="58" w:firstLine="686"/>
        <w:jc w:val="center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3139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ОТЧЕТНОСТЬ И </w:t>
      </w:r>
      <w:proofErr w:type="gramStart"/>
      <w:r w:rsidRPr="00313985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3139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ДЕЯТЕЛЬНОСТЬЮ</w:t>
      </w:r>
    </w:p>
    <w:p w:rsidR="00EF302A" w:rsidRDefault="00F613E2" w:rsidP="00EF302A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31398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УЧРЕЖДЕНИЯ</w:t>
      </w:r>
    </w:p>
    <w:p w:rsidR="00DA2BD4" w:rsidRPr="00506F49" w:rsidRDefault="00F613E2" w:rsidP="00040AE8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6.1.</w:t>
      </w:r>
      <w:r w:rsidR="00DA2BD4" w:rsidRPr="00506F49">
        <w:rPr>
          <w:rFonts w:ascii="Times New Roman" w:hAnsi="Times New Roman" w:cs="Times New Roman"/>
          <w:sz w:val="28"/>
          <w:szCs w:val="28"/>
        </w:rPr>
        <w:t xml:space="preserve">Учреждение осуществляет свою деятельность в соответствии с бюджетной сметой, разработанной и установленной в порядке Учредителем. Учреждение </w:t>
      </w:r>
      <w:proofErr w:type="spellStart"/>
      <w:r w:rsidR="00DA2BD4" w:rsidRPr="00506F49">
        <w:rPr>
          <w:rFonts w:ascii="Times New Roman" w:hAnsi="Times New Roman" w:cs="Times New Roman"/>
          <w:sz w:val="28"/>
          <w:szCs w:val="28"/>
        </w:rPr>
        <w:t>ведет</w:t>
      </w:r>
      <w:proofErr w:type="spellEnd"/>
      <w:r w:rsidR="00DA2BD4" w:rsidRPr="00506F49">
        <w:rPr>
          <w:rFonts w:ascii="Times New Roman" w:hAnsi="Times New Roman" w:cs="Times New Roman"/>
          <w:sz w:val="28"/>
          <w:szCs w:val="28"/>
        </w:rPr>
        <w:t xml:space="preserve"> бухгалтерский </w:t>
      </w:r>
      <w:proofErr w:type="spellStart"/>
      <w:r w:rsidR="00DA2BD4" w:rsidRPr="00506F49">
        <w:rPr>
          <w:rFonts w:ascii="Times New Roman" w:hAnsi="Times New Roman" w:cs="Times New Roman"/>
          <w:sz w:val="28"/>
          <w:szCs w:val="28"/>
        </w:rPr>
        <w:t>учет</w:t>
      </w:r>
      <w:proofErr w:type="spellEnd"/>
      <w:r w:rsidR="00DA2BD4" w:rsidRPr="00506F49">
        <w:rPr>
          <w:rFonts w:ascii="Times New Roman" w:hAnsi="Times New Roman" w:cs="Times New Roman"/>
          <w:sz w:val="28"/>
          <w:szCs w:val="28"/>
        </w:rPr>
        <w:t xml:space="preserve"> и статистическую </w:t>
      </w:r>
      <w:proofErr w:type="spellStart"/>
      <w:r w:rsidR="00DA2BD4" w:rsidRPr="00506F49">
        <w:rPr>
          <w:rFonts w:ascii="Times New Roman" w:hAnsi="Times New Roman" w:cs="Times New Roman"/>
          <w:sz w:val="28"/>
          <w:szCs w:val="28"/>
        </w:rPr>
        <w:t>отчетность</w:t>
      </w:r>
      <w:proofErr w:type="spellEnd"/>
      <w:r w:rsidR="00DA2BD4" w:rsidRPr="00506F49"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Федерации. Представляет информацию о своей деятельности органам государственной статистики и налоговым органам, Учредителю, а также иным лицам в соответствии с законодательством Российской Федерации и настоящим Уставом.</w:t>
      </w:r>
    </w:p>
    <w:p w:rsidR="00F613E2" w:rsidRDefault="00DA2BD4" w:rsidP="00040AE8">
      <w:pPr>
        <w:shd w:val="clear" w:color="auto" w:fill="FFFFFF"/>
        <w:spacing w:after="0" w:line="240" w:lineRule="auto"/>
        <w:ind w:right="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F49">
        <w:rPr>
          <w:rFonts w:ascii="Times New Roman" w:hAnsi="Times New Roman" w:cs="Times New Roman"/>
          <w:sz w:val="28"/>
          <w:szCs w:val="28"/>
        </w:rPr>
        <w:t xml:space="preserve">За искажение государственной </w:t>
      </w:r>
      <w:proofErr w:type="spellStart"/>
      <w:r w:rsidRPr="00506F49">
        <w:rPr>
          <w:rFonts w:ascii="Times New Roman" w:hAnsi="Times New Roman" w:cs="Times New Roman"/>
          <w:sz w:val="28"/>
          <w:szCs w:val="28"/>
        </w:rPr>
        <w:t>отчетности</w:t>
      </w:r>
      <w:proofErr w:type="spellEnd"/>
      <w:r w:rsidRPr="00506F49">
        <w:rPr>
          <w:rFonts w:ascii="Times New Roman" w:hAnsi="Times New Roman" w:cs="Times New Roman"/>
          <w:sz w:val="28"/>
          <w:szCs w:val="28"/>
        </w:rPr>
        <w:t xml:space="preserve"> должностные лица Учреждения несут установленную законодательством Российской Федерации дисциплинарную, административную и уголовную ответственность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0AE8" w:rsidRDefault="00040AE8" w:rsidP="00040AE8">
      <w:pPr>
        <w:shd w:val="clear" w:color="auto" w:fill="FFFFFF"/>
        <w:spacing w:after="0" w:line="240" w:lineRule="auto"/>
        <w:ind w:right="5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6.2.</w:t>
      </w:r>
      <w:r w:rsidRPr="00506F49">
        <w:rPr>
          <w:rFonts w:ascii="Times New Roman" w:hAnsi="Times New Roman" w:cs="Times New Roman"/>
          <w:sz w:val="28"/>
          <w:szCs w:val="28"/>
        </w:rPr>
        <w:t>Контроль за деятельностью Учреждения осуществляется Учредителем, Управление по социально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F49">
        <w:rPr>
          <w:rFonts w:ascii="Times New Roman" w:hAnsi="Times New Roman" w:cs="Times New Roman"/>
          <w:sz w:val="28"/>
          <w:szCs w:val="28"/>
        </w:rPr>
        <w:t>культурным вопросам администрации Усольского муниципального района Иркутской области, Комитетом по экономике и финансов администрации Усольского муниципального района Иркутской области, а также налоговыми и иными органами в пределах их компетенции, на которые в соответствии с действующим законодательством возложена проверка деятельности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46216" w:rsidRDefault="00040AE8" w:rsidP="00D46216">
      <w:pPr>
        <w:shd w:val="clear" w:color="auto" w:fill="FFFFFF"/>
        <w:spacing w:after="0" w:line="240" w:lineRule="auto"/>
        <w:ind w:right="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proofErr w:type="gramStart"/>
      <w:r w:rsidR="00F613E2"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>Контроль за</w:t>
      </w:r>
      <w:proofErr w:type="gramEnd"/>
      <w:r w:rsidR="00F613E2"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эффективностью использования и сохранностью</w:t>
      </w:r>
      <w:r w:rsidR="00F613E2"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br/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 xml:space="preserve">имущества, </w:t>
      </w:r>
      <w:proofErr w:type="spellStart"/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закрепленного</w:t>
      </w:r>
      <w:proofErr w:type="spellEnd"/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 xml:space="preserve"> за Учреждением на праве оперативного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br/>
        <w:t>управления, осуществляется Учредителем.</w:t>
      </w:r>
    </w:p>
    <w:p w:rsidR="00D46216" w:rsidRDefault="00D46216" w:rsidP="00D46216">
      <w:pPr>
        <w:shd w:val="clear" w:color="auto" w:fill="FFFFFF"/>
        <w:spacing w:after="0" w:line="240" w:lineRule="auto"/>
        <w:ind w:right="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6216" w:rsidRDefault="00F613E2" w:rsidP="00D46216">
      <w:pPr>
        <w:shd w:val="clear" w:color="auto" w:fill="FFFFFF"/>
        <w:spacing w:after="0" w:line="240" w:lineRule="auto"/>
        <w:ind w:right="5" w:firstLine="851"/>
        <w:jc w:val="center"/>
        <w:rPr>
          <w:rFonts w:ascii="Times New Roman" w:eastAsia="Times New Roman" w:hAnsi="Times New Roman" w:cs="Times New Roman"/>
          <w:b/>
          <w:bCs/>
          <w:spacing w:val="-21"/>
          <w:sz w:val="28"/>
          <w:szCs w:val="28"/>
        </w:rPr>
      </w:pPr>
      <w:r w:rsidRPr="00313985">
        <w:rPr>
          <w:rFonts w:ascii="Times New Roman" w:hAnsi="Times New Roman" w:cs="Times New Roman"/>
          <w:b/>
          <w:bCs/>
          <w:spacing w:val="-21"/>
          <w:sz w:val="28"/>
          <w:szCs w:val="28"/>
        </w:rPr>
        <w:t xml:space="preserve">7. </w:t>
      </w:r>
      <w:r w:rsidRPr="00313985">
        <w:rPr>
          <w:rFonts w:ascii="Times New Roman" w:eastAsia="Times New Roman" w:hAnsi="Times New Roman" w:cs="Times New Roman"/>
          <w:b/>
          <w:bCs/>
          <w:spacing w:val="-21"/>
          <w:sz w:val="28"/>
          <w:szCs w:val="28"/>
        </w:rPr>
        <w:t>ИЗМЕНЕНИЕ ТИПА УЧРЕЖДЕНИЯ</w:t>
      </w:r>
    </w:p>
    <w:p w:rsidR="00F613E2" w:rsidRPr="00313985" w:rsidRDefault="00D46216" w:rsidP="00A47003">
      <w:pPr>
        <w:shd w:val="clear" w:color="auto" w:fill="FFFFFF"/>
        <w:spacing w:after="0" w:line="240" w:lineRule="auto"/>
        <w:ind w:right="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6"/>
          <w:sz w:val="28"/>
          <w:szCs w:val="28"/>
        </w:rPr>
        <w:t>7.1.</w:t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Изменение типа Учреждения не является его реорганизацией. При</w:t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br/>
        <w:t>изменении его типа в учредительные документы вносятся соответствующие</w:t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br/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изменения.</w:t>
      </w:r>
    </w:p>
    <w:p w:rsidR="00F613E2" w:rsidRPr="00313985" w:rsidRDefault="00D46216" w:rsidP="00A47003">
      <w:pPr>
        <w:widowControl w:val="0"/>
        <w:shd w:val="clear" w:color="auto" w:fill="FFFFFF"/>
        <w:autoSpaceDE w:val="0"/>
        <w:autoSpaceDN w:val="0"/>
        <w:adjustRightInd w:val="0"/>
        <w:spacing w:before="5" w:after="0" w:line="322" w:lineRule="exact"/>
        <w:ind w:right="19" w:firstLine="851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7.2.</w:t>
      </w:r>
      <w:r w:rsidR="00A47003" w:rsidRPr="00506F49">
        <w:rPr>
          <w:rFonts w:ascii="Times New Roman" w:hAnsi="Times New Roman" w:cs="Times New Roman"/>
          <w:sz w:val="28"/>
          <w:szCs w:val="28"/>
        </w:rPr>
        <w:t>Изменение типа Учреждения в целях создания бюджетного учреждения осуществляется в порядке, устанавливаемом администрацией Новомальтинского сельского поселения Усольского муниципального района Иркутской области</w:t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.</w:t>
      </w:r>
    </w:p>
    <w:p w:rsidR="00A47003" w:rsidRDefault="00D46216" w:rsidP="00A470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7.3.</w:t>
      </w:r>
      <w:r w:rsidR="00F613E2" w:rsidRPr="0031398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Изменение типа Учреждения в целях создания автономного </w:t>
      </w:r>
      <w:r w:rsidR="00F613E2" w:rsidRPr="0031398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учреждения осуществляется в порядке, установленном Федеральным законом 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от 03.11.2006 N 174-ФЗ "Об автономных учреждениях".</w:t>
      </w:r>
    </w:p>
    <w:p w:rsidR="00A47003" w:rsidRDefault="00A47003" w:rsidP="00A470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7003" w:rsidRDefault="00F613E2" w:rsidP="008355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851"/>
        <w:jc w:val="center"/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</w:pPr>
      <w:r w:rsidRPr="00313985">
        <w:rPr>
          <w:rFonts w:ascii="Times New Roman" w:hAnsi="Times New Roman" w:cs="Times New Roman"/>
          <w:b/>
          <w:bCs/>
          <w:spacing w:val="-14"/>
          <w:sz w:val="28"/>
          <w:szCs w:val="28"/>
        </w:rPr>
        <w:t xml:space="preserve">8. </w:t>
      </w:r>
      <w:r w:rsidRPr="00313985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>ПРЕКРАЩЕНИЕ ДЕЯТЕЛЬНОСТИ УЧРЕЖДЕНИЯ</w:t>
      </w:r>
    </w:p>
    <w:p w:rsidR="00F613E2" w:rsidRPr="00A47003" w:rsidRDefault="00A47003" w:rsidP="002638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851"/>
        <w:jc w:val="both"/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8.1.</w:t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Деятельность Учреждения прекращается на основании решения</w:t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br/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учредителя, а также по решению суда, по основаниям и в порядке,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br/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lastRenderedPageBreak/>
        <w:t>установленном действующим законодательством Российской Федерации.</w:t>
      </w:r>
    </w:p>
    <w:p w:rsidR="00F613E2" w:rsidRPr="00313985" w:rsidRDefault="00A47003" w:rsidP="0026384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851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8.2.</w:t>
      </w:r>
      <w:r w:rsidR="00F613E2" w:rsidRPr="0031398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Учредитель </w:t>
      </w:r>
      <w:proofErr w:type="spellStart"/>
      <w:r w:rsidR="00F613E2" w:rsidRPr="00313985">
        <w:rPr>
          <w:rFonts w:ascii="Times New Roman" w:eastAsia="Times New Roman" w:hAnsi="Times New Roman" w:cs="Times New Roman"/>
          <w:spacing w:val="-6"/>
          <w:sz w:val="28"/>
          <w:szCs w:val="28"/>
        </w:rPr>
        <w:t>создает</w:t>
      </w:r>
      <w:proofErr w:type="spellEnd"/>
      <w:r w:rsidR="00F613E2" w:rsidRPr="0031398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ликвидационную комиссию. С момента </w:t>
      </w:r>
      <w:r w:rsidR="00F613E2"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назначения ликвидационной комиссии к ней переходят полномочия по </w:t>
      </w:r>
      <w:r w:rsidR="00F613E2"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управлению Учреждением. Ликвидационная комиссия составляет 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ликвидационный баланс и представляет его Учредителю.</w:t>
      </w:r>
    </w:p>
    <w:p w:rsidR="00F613E2" w:rsidRPr="00313985" w:rsidRDefault="00A47003" w:rsidP="0026384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851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8.3.</w:t>
      </w:r>
      <w:r w:rsidR="00F613E2"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При ликвидации Учреждения имущество, </w:t>
      </w:r>
      <w:proofErr w:type="spellStart"/>
      <w:r w:rsidR="00F613E2"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>закрепленное</w:t>
      </w:r>
      <w:proofErr w:type="spellEnd"/>
      <w:r w:rsidR="00F613E2"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за </w:t>
      </w:r>
      <w:r w:rsidR="00F613E2"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Учреждением на праве оперативного управления, поступает в распоряжение 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Учредителя.</w:t>
      </w:r>
    </w:p>
    <w:p w:rsidR="00263845" w:rsidRDefault="00A47003" w:rsidP="00263845">
      <w:pPr>
        <w:shd w:val="clear" w:color="auto" w:fill="FFFFFF"/>
        <w:spacing w:after="0" w:line="240" w:lineRule="auto"/>
        <w:ind w:left="29" w:right="5" w:firstLine="822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8.4.</w:t>
      </w:r>
      <w:r w:rsidR="00F613E2" w:rsidRPr="00313985">
        <w:rPr>
          <w:rFonts w:ascii="Times New Roman" w:eastAsia="Times New Roman" w:hAnsi="Times New Roman" w:cs="Times New Roman"/>
          <w:spacing w:val="-12"/>
          <w:sz w:val="28"/>
          <w:szCs w:val="28"/>
        </w:rPr>
        <w:t>Учреждение считается прекратившим свою деятельность с момента</w:t>
      </w:r>
      <w:r w:rsidR="00F613E2" w:rsidRPr="00313985">
        <w:rPr>
          <w:rFonts w:ascii="Times New Roman" w:eastAsia="Times New Roman" w:hAnsi="Times New Roman" w:cs="Times New Roman"/>
          <w:spacing w:val="-12"/>
          <w:sz w:val="28"/>
          <w:szCs w:val="28"/>
        </w:rPr>
        <w:br/>
      </w:r>
      <w:r w:rsidR="00F613E2"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t>внесения соответствующей записи в единый Государственный реестр</w:t>
      </w:r>
      <w:r w:rsidR="00F613E2" w:rsidRPr="00313985">
        <w:rPr>
          <w:rFonts w:ascii="Times New Roman" w:eastAsia="Times New Roman" w:hAnsi="Times New Roman" w:cs="Times New Roman"/>
          <w:spacing w:val="-5"/>
          <w:sz w:val="28"/>
          <w:szCs w:val="28"/>
        </w:rPr>
        <w:br/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юридических лиц.</w:t>
      </w:r>
      <w:r w:rsidR="00263845" w:rsidRPr="0031398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</w:p>
    <w:p w:rsidR="00263845" w:rsidRDefault="00F613E2" w:rsidP="00263845">
      <w:pPr>
        <w:shd w:val="clear" w:color="auto" w:fill="FFFFFF"/>
        <w:spacing w:after="0" w:line="240" w:lineRule="auto"/>
        <w:ind w:left="29" w:right="5" w:firstLine="8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pacing w:val="-15"/>
          <w:sz w:val="28"/>
          <w:szCs w:val="28"/>
        </w:rPr>
        <w:t>8.5.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При ликвидации и </w:t>
      </w:r>
      <w:proofErr w:type="gramStart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>реорганизации</w:t>
      </w:r>
      <w:proofErr w:type="gramEnd"/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увольняемым работникам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br/>
      </w:r>
      <w:r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t>гарантируется соблюдение их прав в соответствии с законодательством</w:t>
      </w:r>
      <w:r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br/>
      </w:r>
      <w:r w:rsidRPr="00313985">
        <w:rPr>
          <w:rFonts w:ascii="Times New Roman" w:eastAsia="Times New Roman" w:hAnsi="Times New Roman" w:cs="Times New Roman"/>
          <w:sz w:val="28"/>
          <w:szCs w:val="28"/>
        </w:rPr>
        <w:t>Российской Федерации.</w:t>
      </w:r>
    </w:p>
    <w:p w:rsidR="00F613E2" w:rsidRPr="00313985" w:rsidRDefault="00F613E2" w:rsidP="00263845">
      <w:pPr>
        <w:shd w:val="clear" w:color="auto" w:fill="FFFFFF"/>
        <w:spacing w:after="0" w:line="240" w:lineRule="auto"/>
        <w:ind w:left="29" w:right="5" w:firstLine="822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8.6.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При прекращении деятельности Учреждения все документы </w:t>
      </w:r>
      <w:r w:rsidRPr="0031398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(управленческие, финансово-хозяйственные, по личному составу и другие) </w:t>
      </w:r>
      <w:r w:rsidRPr="0031398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передаются в установленном порядке правопреемнику (правопреемникам). </w:t>
      </w:r>
      <w:r w:rsidRPr="0031398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При отсутствии правопреемника документы постоянного хранения, </w:t>
      </w:r>
      <w:r w:rsidRPr="00313985">
        <w:rPr>
          <w:rFonts w:ascii="Times New Roman" w:eastAsia="Times New Roman" w:hAnsi="Times New Roman" w:cs="Times New Roman"/>
          <w:spacing w:val="-4"/>
          <w:sz w:val="28"/>
          <w:szCs w:val="28"/>
        </w:rPr>
        <w:t>имеющие научно-историческое значение, документы  по личному составу</w:t>
      </w:r>
    </w:p>
    <w:p w:rsidR="00F613E2" w:rsidRPr="00313985" w:rsidRDefault="00F613E2" w:rsidP="00263845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313985">
        <w:rPr>
          <w:rFonts w:ascii="Times New Roman" w:hAnsi="Times New Roman" w:cs="Times New Roman"/>
          <w:sz w:val="28"/>
          <w:szCs w:val="28"/>
        </w:rPr>
        <w:t>(</w:t>
      </w:r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приказы, личные дела и другие) передаются на государственное хранение в районный государственный архив. Передача и упорядочение документов осуществляются силами и за </w:t>
      </w:r>
      <w:proofErr w:type="spellStart"/>
      <w:r w:rsidRPr="00313985">
        <w:rPr>
          <w:rFonts w:ascii="Times New Roman" w:eastAsia="Times New Roman" w:hAnsi="Times New Roman" w:cs="Times New Roman"/>
          <w:sz w:val="28"/>
          <w:szCs w:val="28"/>
        </w:rPr>
        <w:t>счет</w:t>
      </w:r>
      <w:proofErr w:type="spellEnd"/>
      <w:r w:rsidRPr="00313985">
        <w:rPr>
          <w:rFonts w:ascii="Times New Roman" w:eastAsia="Times New Roman" w:hAnsi="Times New Roman" w:cs="Times New Roman"/>
          <w:sz w:val="28"/>
          <w:szCs w:val="28"/>
        </w:rPr>
        <w:t xml:space="preserve"> средств Учреждения в соответствии с требованиями архивных органов.</w:t>
      </w:r>
    </w:p>
    <w:p w:rsidR="00F613E2" w:rsidRPr="00313985" w:rsidRDefault="00263845" w:rsidP="0026384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8.7.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 xml:space="preserve">Имущество Учреждения, оставшееся после удовлетворения требований кредиторов, а также имущество, на которое в соответствии с действующим законодательством не может быть обращено взыскание по обязательствам Учреждения, </w:t>
      </w:r>
      <w:proofErr w:type="spellStart"/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передается</w:t>
      </w:r>
      <w:proofErr w:type="spellEnd"/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 xml:space="preserve"> ликвидационной комиссией Учредителю.</w:t>
      </w:r>
    </w:p>
    <w:p w:rsidR="00263845" w:rsidRDefault="00F613E2" w:rsidP="0083555C">
      <w:pPr>
        <w:shd w:val="clear" w:color="auto" w:fill="FFFFFF"/>
        <w:spacing w:after="0" w:line="240" w:lineRule="auto"/>
        <w:ind w:left="2462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313985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9. </w:t>
      </w:r>
      <w:r w:rsidRPr="0031398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ЗАКЛЮЧИТЕЛЬНЫЕ ПОЛОЖЕНИЯ</w:t>
      </w:r>
    </w:p>
    <w:p w:rsidR="00F613E2" w:rsidRPr="00313985" w:rsidRDefault="00263845" w:rsidP="00553511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8"/>
          <w:sz w:val="28"/>
          <w:szCs w:val="28"/>
        </w:rPr>
      </w:pPr>
      <w:r w:rsidRPr="00263845">
        <w:rPr>
          <w:rFonts w:ascii="Times New Roman" w:hAnsi="Times New Roman" w:cs="Times New Roman"/>
          <w:bCs/>
          <w:spacing w:val="-1"/>
          <w:sz w:val="28"/>
          <w:szCs w:val="28"/>
        </w:rPr>
        <w:t>9.</w:t>
      </w:r>
      <w:r w:rsidRPr="00263845">
        <w:rPr>
          <w:rFonts w:ascii="Times New Roman" w:eastAsia="Times New Roman" w:hAnsi="Times New Roman" w:cs="Times New Roman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F613E2" w:rsidRPr="0031398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Изменения и дополнения к уставу утверждаются Учредителем. Изменения и дополнения к уставу подлежат регистрации в установленном 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порядке.</w:t>
      </w:r>
    </w:p>
    <w:p w:rsidR="00F613E2" w:rsidRPr="00313985" w:rsidRDefault="00263845" w:rsidP="00263845">
      <w:pPr>
        <w:widowControl w:val="0"/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9.2.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Администрация Учреждения, трудовой коллектив могут выступать с инициативой внесения изменения, дополнения в Устав.</w:t>
      </w:r>
    </w:p>
    <w:p w:rsidR="00F613E2" w:rsidRPr="00313985" w:rsidRDefault="00263845" w:rsidP="00263845">
      <w:pPr>
        <w:widowControl w:val="0"/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 w:line="240" w:lineRule="auto"/>
        <w:ind w:right="5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9.3.</w:t>
      </w:r>
      <w:r w:rsidR="00F613E2" w:rsidRPr="00313985">
        <w:rPr>
          <w:rFonts w:ascii="Times New Roman" w:eastAsia="Times New Roman" w:hAnsi="Times New Roman" w:cs="Times New Roman"/>
          <w:sz w:val="28"/>
          <w:szCs w:val="28"/>
        </w:rPr>
        <w:t>Настоящий Устав (изменения, дополнения) вступает в силу с момента регистрации.</w:t>
      </w:r>
    </w:p>
    <w:sectPr w:rsidR="00F613E2" w:rsidRPr="00313985" w:rsidSect="007C4FE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E71811"/>
    <w:multiLevelType w:val="singleLevel"/>
    <w:tmpl w:val="14AEA55C"/>
    <w:lvl w:ilvl="0">
      <w:start w:val="2"/>
      <w:numFmt w:val="decimal"/>
      <w:lvlText w:val="1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5">
    <w:nsid w:val="0F2D6986"/>
    <w:multiLevelType w:val="hybridMultilevel"/>
    <w:tmpl w:val="974CE7EE"/>
    <w:lvl w:ilvl="0" w:tplc="70108A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A66989"/>
    <w:multiLevelType w:val="hybridMultilevel"/>
    <w:tmpl w:val="D206DC48"/>
    <w:lvl w:ilvl="0" w:tplc="183AAF62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3DD4717"/>
    <w:multiLevelType w:val="singleLevel"/>
    <w:tmpl w:val="01B031DE"/>
    <w:lvl w:ilvl="0">
      <w:start w:val="2"/>
      <w:numFmt w:val="decimal"/>
      <w:lvlText w:val="3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>
    <w:nsid w:val="1DCE1D2B"/>
    <w:multiLevelType w:val="singleLevel"/>
    <w:tmpl w:val="49384B1E"/>
    <w:lvl w:ilvl="0">
      <w:start w:val="4"/>
      <w:numFmt w:val="decimal"/>
      <w:lvlText w:val="1.%1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9">
    <w:nsid w:val="34FB3989"/>
    <w:multiLevelType w:val="singleLevel"/>
    <w:tmpl w:val="E5CC50C2"/>
    <w:lvl w:ilvl="0">
      <w:start w:val="2"/>
      <w:numFmt w:val="decimal"/>
      <w:lvlText w:val="7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10">
    <w:nsid w:val="39F76B86"/>
    <w:multiLevelType w:val="singleLevel"/>
    <w:tmpl w:val="70B2E0B2"/>
    <w:lvl w:ilvl="0">
      <w:start w:val="2"/>
      <w:numFmt w:val="decimal"/>
      <w:lvlText w:val="8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11">
    <w:nsid w:val="4BCD4844"/>
    <w:multiLevelType w:val="singleLevel"/>
    <w:tmpl w:val="200823B0"/>
    <w:lvl w:ilvl="0">
      <w:start w:val="1"/>
      <w:numFmt w:val="decimal"/>
      <w:lvlText w:val="9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2">
    <w:nsid w:val="70E12850"/>
    <w:multiLevelType w:val="singleLevel"/>
    <w:tmpl w:val="8196CF4C"/>
    <w:lvl w:ilvl="0">
      <w:start w:val="9"/>
      <w:numFmt w:val="decimal"/>
      <w:lvlText w:val="4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8"/>
  </w:num>
  <w:num w:numId="9">
    <w:abstractNumId w:val="12"/>
  </w:num>
  <w:num w:numId="10">
    <w:abstractNumId w:val="7"/>
  </w:num>
  <w:num w:numId="11">
    <w:abstractNumId w:val="9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2779"/>
    <w:rsid w:val="00001169"/>
    <w:rsid w:val="000039CB"/>
    <w:rsid w:val="00010D45"/>
    <w:rsid w:val="00013410"/>
    <w:rsid w:val="000256B8"/>
    <w:rsid w:val="00040AE8"/>
    <w:rsid w:val="00044BD9"/>
    <w:rsid w:val="00050782"/>
    <w:rsid w:val="0005082A"/>
    <w:rsid w:val="000A0E78"/>
    <w:rsid w:val="000B0526"/>
    <w:rsid w:val="000C141A"/>
    <w:rsid w:val="000F1F9A"/>
    <w:rsid w:val="00131796"/>
    <w:rsid w:val="001659DF"/>
    <w:rsid w:val="001A02FB"/>
    <w:rsid w:val="001B5177"/>
    <w:rsid w:val="001B59B7"/>
    <w:rsid w:val="001B7FD7"/>
    <w:rsid w:val="001C008F"/>
    <w:rsid w:val="001E14CE"/>
    <w:rsid w:val="001F332D"/>
    <w:rsid w:val="00220F9C"/>
    <w:rsid w:val="00224E92"/>
    <w:rsid w:val="00244423"/>
    <w:rsid w:val="00263845"/>
    <w:rsid w:val="002924ED"/>
    <w:rsid w:val="002B74FC"/>
    <w:rsid w:val="002D2322"/>
    <w:rsid w:val="00306675"/>
    <w:rsid w:val="00313985"/>
    <w:rsid w:val="0036632A"/>
    <w:rsid w:val="00373465"/>
    <w:rsid w:val="003823A6"/>
    <w:rsid w:val="003C0E06"/>
    <w:rsid w:val="003C110F"/>
    <w:rsid w:val="003C3C69"/>
    <w:rsid w:val="003D4E28"/>
    <w:rsid w:val="003E5DA4"/>
    <w:rsid w:val="003F65CA"/>
    <w:rsid w:val="00407D04"/>
    <w:rsid w:val="00412407"/>
    <w:rsid w:val="00436DEC"/>
    <w:rsid w:val="00446A7F"/>
    <w:rsid w:val="00455849"/>
    <w:rsid w:val="004B7DD6"/>
    <w:rsid w:val="004C51FF"/>
    <w:rsid w:val="00506F49"/>
    <w:rsid w:val="00511678"/>
    <w:rsid w:val="005165A7"/>
    <w:rsid w:val="005269A0"/>
    <w:rsid w:val="00527D4F"/>
    <w:rsid w:val="00537D10"/>
    <w:rsid w:val="00541E73"/>
    <w:rsid w:val="00546A9F"/>
    <w:rsid w:val="00553511"/>
    <w:rsid w:val="00566AF7"/>
    <w:rsid w:val="00583DFB"/>
    <w:rsid w:val="005A66A9"/>
    <w:rsid w:val="005C5A43"/>
    <w:rsid w:val="005E04BA"/>
    <w:rsid w:val="005F0681"/>
    <w:rsid w:val="00606797"/>
    <w:rsid w:val="00607A6C"/>
    <w:rsid w:val="006172B5"/>
    <w:rsid w:val="00622AF1"/>
    <w:rsid w:val="00641C8D"/>
    <w:rsid w:val="00661D41"/>
    <w:rsid w:val="00675D17"/>
    <w:rsid w:val="00682A02"/>
    <w:rsid w:val="006B0D6A"/>
    <w:rsid w:val="006B159A"/>
    <w:rsid w:val="006B455B"/>
    <w:rsid w:val="006C3489"/>
    <w:rsid w:val="006C71F5"/>
    <w:rsid w:val="006E7F83"/>
    <w:rsid w:val="006F7242"/>
    <w:rsid w:val="0072007F"/>
    <w:rsid w:val="00757ACE"/>
    <w:rsid w:val="007776FD"/>
    <w:rsid w:val="00792177"/>
    <w:rsid w:val="00795683"/>
    <w:rsid w:val="00795BDC"/>
    <w:rsid w:val="00795D77"/>
    <w:rsid w:val="007A76A1"/>
    <w:rsid w:val="007B4CE0"/>
    <w:rsid w:val="007C4FEA"/>
    <w:rsid w:val="007C6207"/>
    <w:rsid w:val="007D71CF"/>
    <w:rsid w:val="007F7F89"/>
    <w:rsid w:val="00811B51"/>
    <w:rsid w:val="0083555C"/>
    <w:rsid w:val="00841FFE"/>
    <w:rsid w:val="008746F9"/>
    <w:rsid w:val="008911BB"/>
    <w:rsid w:val="008A10A5"/>
    <w:rsid w:val="008A4752"/>
    <w:rsid w:val="008B28FC"/>
    <w:rsid w:val="008B4479"/>
    <w:rsid w:val="008D4D1D"/>
    <w:rsid w:val="008E1265"/>
    <w:rsid w:val="008F57DA"/>
    <w:rsid w:val="00942E0B"/>
    <w:rsid w:val="00951CCE"/>
    <w:rsid w:val="00965615"/>
    <w:rsid w:val="009956B6"/>
    <w:rsid w:val="009A3580"/>
    <w:rsid w:val="009A575C"/>
    <w:rsid w:val="009B0010"/>
    <w:rsid w:val="009B6EC8"/>
    <w:rsid w:val="009C3742"/>
    <w:rsid w:val="009F300B"/>
    <w:rsid w:val="009F6F32"/>
    <w:rsid w:val="00A03CB4"/>
    <w:rsid w:val="00A1008F"/>
    <w:rsid w:val="00A47003"/>
    <w:rsid w:val="00A60E59"/>
    <w:rsid w:val="00A926F1"/>
    <w:rsid w:val="00A94602"/>
    <w:rsid w:val="00A95FC9"/>
    <w:rsid w:val="00AA757F"/>
    <w:rsid w:val="00AB0970"/>
    <w:rsid w:val="00AB7320"/>
    <w:rsid w:val="00B1250C"/>
    <w:rsid w:val="00B1702F"/>
    <w:rsid w:val="00B2413B"/>
    <w:rsid w:val="00B25DD1"/>
    <w:rsid w:val="00B3451D"/>
    <w:rsid w:val="00B5033C"/>
    <w:rsid w:val="00B50984"/>
    <w:rsid w:val="00B543F4"/>
    <w:rsid w:val="00B54B70"/>
    <w:rsid w:val="00B62C55"/>
    <w:rsid w:val="00B642E4"/>
    <w:rsid w:val="00B66AD5"/>
    <w:rsid w:val="00B70B8A"/>
    <w:rsid w:val="00B975A9"/>
    <w:rsid w:val="00BD13D0"/>
    <w:rsid w:val="00BD2361"/>
    <w:rsid w:val="00BD4E64"/>
    <w:rsid w:val="00BE1D78"/>
    <w:rsid w:val="00C10477"/>
    <w:rsid w:val="00C10C64"/>
    <w:rsid w:val="00C1408E"/>
    <w:rsid w:val="00C17BA3"/>
    <w:rsid w:val="00C23343"/>
    <w:rsid w:val="00C51294"/>
    <w:rsid w:val="00C80A6F"/>
    <w:rsid w:val="00C9125E"/>
    <w:rsid w:val="00CA10CA"/>
    <w:rsid w:val="00CA3457"/>
    <w:rsid w:val="00CA6D6A"/>
    <w:rsid w:val="00CB53A0"/>
    <w:rsid w:val="00CD01B3"/>
    <w:rsid w:val="00CF29AB"/>
    <w:rsid w:val="00D053EB"/>
    <w:rsid w:val="00D05447"/>
    <w:rsid w:val="00D11A5C"/>
    <w:rsid w:val="00D42F0C"/>
    <w:rsid w:val="00D46216"/>
    <w:rsid w:val="00D51ABE"/>
    <w:rsid w:val="00D60CE8"/>
    <w:rsid w:val="00D71E70"/>
    <w:rsid w:val="00DA2BD4"/>
    <w:rsid w:val="00DE6DD4"/>
    <w:rsid w:val="00DE6FC4"/>
    <w:rsid w:val="00E06052"/>
    <w:rsid w:val="00E14FF6"/>
    <w:rsid w:val="00E2601C"/>
    <w:rsid w:val="00E3263C"/>
    <w:rsid w:val="00EA67BD"/>
    <w:rsid w:val="00EE571C"/>
    <w:rsid w:val="00EF302A"/>
    <w:rsid w:val="00EF5E8F"/>
    <w:rsid w:val="00F23E99"/>
    <w:rsid w:val="00F36576"/>
    <w:rsid w:val="00F613E2"/>
    <w:rsid w:val="00F62779"/>
    <w:rsid w:val="00F82710"/>
    <w:rsid w:val="00F91B35"/>
    <w:rsid w:val="00FD4562"/>
    <w:rsid w:val="00FE0C81"/>
    <w:rsid w:val="00FE6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A6C"/>
  </w:style>
  <w:style w:type="paragraph" w:styleId="1">
    <w:name w:val="heading 1"/>
    <w:basedOn w:val="a"/>
    <w:link w:val="10"/>
    <w:uiPriority w:val="9"/>
    <w:qFormat/>
    <w:rsid w:val="000039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67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84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45584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4558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No Spacing"/>
    <w:uiPriority w:val="1"/>
    <w:qFormat/>
    <w:rsid w:val="00CA345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42E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39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0039CB"/>
    <w:rPr>
      <w:color w:val="0000FF"/>
      <w:u w:val="single"/>
    </w:rPr>
  </w:style>
  <w:style w:type="paragraph" w:customStyle="1" w:styleId="pright">
    <w:name w:val="pright"/>
    <w:basedOn w:val="a"/>
    <w:rsid w:val="0000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039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039C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00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00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92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2444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67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84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45584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4558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No Spacing"/>
    <w:uiPriority w:val="1"/>
    <w:qFormat/>
    <w:rsid w:val="00CA345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42E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57192">
              <w:marLeft w:val="0"/>
              <w:marRight w:val="0"/>
              <w:marTop w:val="0"/>
              <w:marBottom w:val="300"/>
              <w:divBdr>
                <w:top w:val="none" w:sz="0" w:space="20" w:color="auto"/>
                <w:left w:val="none" w:sz="0" w:space="3" w:color="auto"/>
                <w:bottom w:val="single" w:sz="6" w:space="6" w:color="D2D2D2"/>
                <w:right w:val="single" w:sz="48" w:space="3" w:color="FFFFFF"/>
              </w:divBdr>
            </w:div>
          </w:divsChild>
        </w:div>
        <w:div w:id="19396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9791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9305C-E524-4E8B-8D6B-E19F1583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17</Pages>
  <Words>5940</Words>
  <Characters>33863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170</cp:revision>
  <cp:lastPrinted>2024-10-23T07:39:00Z</cp:lastPrinted>
  <dcterms:created xsi:type="dcterms:W3CDTF">2013-01-16T02:10:00Z</dcterms:created>
  <dcterms:modified xsi:type="dcterms:W3CDTF">2024-10-23T07:40:00Z</dcterms:modified>
</cp:coreProperties>
</file>