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394" w:rsidRPr="005C54E5" w:rsidRDefault="00496394" w:rsidP="00496394">
      <w:pPr>
        <w:jc w:val="center"/>
        <w:rPr>
          <w:b/>
          <w:bCs/>
          <w:sz w:val="28"/>
          <w:szCs w:val="28"/>
        </w:rPr>
      </w:pPr>
      <w:r w:rsidRPr="005C54E5">
        <w:rPr>
          <w:b/>
          <w:bCs/>
          <w:sz w:val="28"/>
          <w:szCs w:val="28"/>
        </w:rPr>
        <w:t>Российская Федерация</w:t>
      </w:r>
    </w:p>
    <w:p w:rsidR="00496394" w:rsidRPr="005C54E5" w:rsidRDefault="00496394" w:rsidP="004963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96394" w:rsidRDefault="00496394" w:rsidP="004963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сельского поселения</w:t>
      </w:r>
    </w:p>
    <w:p w:rsidR="00496394" w:rsidRDefault="00496394" w:rsidP="004963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496394" w:rsidRPr="005C54E5" w:rsidRDefault="00496394" w:rsidP="004963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496394" w:rsidRPr="008F53A9" w:rsidRDefault="00496394" w:rsidP="00496394">
      <w:pPr>
        <w:rPr>
          <w:bCs/>
          <w:sz w:val="28"/>
          <w:szCs w:val="28"/>
        </w:rPr>
      </w:pPr>
    </w:p>
    <w:p w:rsidR="00496394" w:rsidRPr="005C54E5" w:rsidRDefault="00496394" w:rsidP="00496394">
      <w:pPr>
        <w:jc w:val="center"/>
        <w:rPr>
          <w:b/>
          <w:bCs/>
          <w:sz w:val="28"/>
          <w:szCs w:val="28"/>
        </w:rPr>
      </w:pPr>
      <w:r w:rsidRPr="005C54E5">
        <w:rPr>
          <w:b/>
          <w:sz w:val="28"/>
          <w:szCs w:val="28"/>
        </w:rPr>
        <w:t>РАСПОРЯЖЕНИЕ</w:t>
      </w:r>
    </w:p>
    <w:p w:rsidR="005C0ECE" w:rsidRPr="00964C84" w:rsidRDefault="005C0ECE" w:rsidP="005C0ECE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 w:val="28"/>
          <w:szCs w:val="28"/>
        </w:rPr>
      </w:pPr>
      <w:r w:rsidRPr="00964C84">
        <w:rPr>
          <w:color w:val="323232"/>
          <w:spacing w:val="-19"/>
          <w:sz w:val="28"/>
          <w:szCs w:val="28"/>
        </w:rPr>
        <w:t>От</w:t>
      </w:r>
      <w:r w:rsidR="00830B37">
        <w:rPr>
          <w:color w:val="323232"/>
          <w:spacing w:val="-19"/>
          <w:sz w:val="28"/>
          <w:szCs w:val="28"/>
        </w:rPr>
        <w:t xml:space="preserve"> </w:t>
      </w:r>
      <w:r w:rsidR="00B406F6">
        <w:rPr>
          <w:color w:val="323232"/>
          <w:spacing w:val="-19"/>
          <w:sz w:val="28"/>
          <w:szCs w:val="28"/>
        </w:rPr>
        <w:t xml:space="preserve"> 1</w:t>
      </w:r>
      <w:r w:rsidR="00287470">
        <w:rPr>
          <w:color w:val="323232"/>
          <w:spacing w:val="-19"/>
          <w:sz w:val="28"/>
          <w:szCs w:val="28"/>
        </w:rPr>
        <w:t>5</w:t>
      </w:r>
      <w:r w:rsidR="00B406F6">
        <w:rPr>
          <w:color w:val="323232"/>
          <w:spacing w:val="-19"/>
          <w:sz w:val="28"/>
          <w:szCs w:val="28"/>
        </w:rPr>
        <w:t>.11.2022</w:t>
      </w:r>
      <w:r w:rsidR="008D37DC">
        <w:rPr>
          <w:color w:val="323232"/>
          <w:spacing w:val="-19"/>
          <w:sz w:val="28"/>
          <w:szCs w:val="28"/>
        </w:rPr>
        <w:t xml:space="preserve"> </w:t>
      </w:r>
      <w:r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                                 </w:t>
      </w:r>
      <w:r w:rsidR="00B406F6">
        <w:rPr>
          <w:color w:val="323232"/>
          <w:spacing w:val="-19"/>
          <w:sz w:val="28"/>
          <w:szCs w:val="28"/>
        </w:rPr>
        <w:t xml:space="preserve">           </w:t>
      </w:r>
      <w:r w:rsidR="00830B37">
        <w:rPr>
          <w:color w:val="323232"/>
          <w:spacing w:val="-19"/>
          <w:sz w:val="28"/>
          <w:szCs w:val="28"/>
        </w:rPr>
        <w:t xml:space="preserve"> </w:t>
      </w:r>
      <w:r w:rsidRPr="00964C84">
        <w:rPr>
          <w:color w:val="323232"/>
          <w:sz w:val="28"/>
          <w:szCs w:val="28"/>
        </w:rPr>
        <w:t>№</w:t>
      </w:r>
      <w:r w:rsidR="00830B37">
        <w:rPr>
          <w:color w:val="323232"/>
          <w:sz w:val="28"/>
          <w:szCs w:val="28"/>
        </w:rPr>
        <w:t xml:space="preserve"> </w:t>
      </w:r>
      <w:r w:rsidR="00B406F6">
        <w:rPr>
          <w:color w:val="323232"/>
          <w:sz w:val="28"/>
          <w:szCs w:val="28"/>
        </w:rPr>
        <w:t>107-</w:t>
      </w:r>
      <w:r w:rsidRPr="00964C84">
        <w:rPr>
          <w:color w:val="323232"/>
          <w:sz w:val="28"/>
          <w:szCs w:val="28"/>
        </w:rPr>
        <w:t>р</w:t>
      </w:r>
    </w:p>
    <w:p w:rsidR="005C0ECE" w:rsidRPr="00964C84" w:rsidRDefault="005C0ECE" w:rsidP="005C0ECE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964C84">
        <w:rPr>
          <w:color w:val="323232"/>
          <w:spacing w:val="-10"/>
          <w:sz w:val="28"/>
          <w:szCs w:val="28"/>
        </w:rPr>
        <w:t>п. Новомальтинск</w:t>
      </w:r>
    </w:p>
    <w:p w:rsidR="000F39A2" w:rsidRDefault="000F39A2" w:rsidP="000F39A2">
      <w:pPr>
        <w:jc w:val="both"/>
        <w:rPr>
          <w:sz w:val="28"/>
          <w:szCs w:val="28"/>
        </w:rPr>
      </w:pPr>
    </w:p>
    <w:p w:rsidR="000F39A2" w:rsidRDefault="00FD74D4" w:rsidP="003A1D05">
      <w:pPr>
        <w:widowControl w:val="0"/>
        <w:suppressAutoHyphens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0F39A2" w:rsidRPr="005C0ECE">
        <w:rPr>
          <w:b/>
          <w:sz w:val="28"/>
          <w:szCs w:val="28"/>
        </w:rPr>
        <w:t xml:space="preserve">проведении открытого конкурса </w:t>
      </w:r>
      <w:r w:rsidR="003A1D05" w:rsidRPr="003A1D05">
        <w:rPr>
          <w:b/>
          <w:sz w:val="28"/>
          <w:szCs w:val="28"/>
        </w:rPr>
        <w:t xml:space="preserve"> по выбору управляющей организации для управления многоквартирным домом, расположенным по адресу: Иркутская область, Усольский район, Новомальтинское муниципальное образование, территория профилактория «Утес»</w:t>
      </w:r>
    </w:p>
    <w:p w:rsidR="003A1D05" w:rsidRDefault="003A1D05" w:rsidP="003A1D05">
      <w:pPr>
        <w:widowControl w:val="0"/>
        <w:suppressAutoHyphens/>
        <w:ind w:right="-1"/>
        <w:jc w:val="center"/>
        <w:rPr>
          <w:sz w:val="28"/>
          <w:szCs w:val="28"/>
        </w:rPr>
      </w:pPr>
    </w:p>
    <w:p w:rsidR="000F39A2" w:rsidRPr="00222554" w:rsidRDefault="00015DBE" w:rsidP="00D329E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Жилищного Кодекса Российской Федерации, </w:t>
      </w:r>
      <w:r w:rsidR="000F39A2" w:rsidRPr="00222554">
        <w:rPr>
          <w:sz w:val="28"/>
          <w:szCs w:val="28"/>
        </w:rPr>
        <w:t>соответствии с постановлением Правительства Российской Федерации от 06.02.2006</w:t>
      </w:r>
      <w:r w:rsidR="000F782E">
        <w:rPr>
          <w:sz w:val="28"/>
          <w:szCs w:val="28"/>
        </w:rPr>
        <w:t xml:space="preserve"> г.</w:t>
      </w:r>
      <w:r w:rsidR="000F39A2" w:rsidRPr="00222554">
        <w:rPr>
          <w:sz w:val="28"/>
          <w:szCs w:val="28"/>
        </w:rPr>
        <w:t xml:space="preserve"> №</w:t>
      </w:r>
      <w:r w:rsidR="000F39A2">
        <w:rPr>
          <w:sz w:val="28"/>
          <w:szCs w:val="28"/>
        </w:rPr>
        <w:t> </w:t>
      </w:r>
      <w:r w:rsidR="000F39A2" w:rsidRPr="00222554">
        <w:rPr>
          <w:sz w:val="28"/>
          <w:szCs w:val="28"/>
        </w:rPr>
        <w:t>75 «О порядке проведения органом местного самоуправления открытого конкурса по отбору управляющей организации для уп</w:t>
      </w:r>
      <w:r w:rsidR="000F39A2">
        <w:rPr>
          <w:sz w:val="28"/>
          <w:szCs w:val="28"/>
        </w:rPr>
        <w:t>равления многоквартирным</w:t>
      </w:r>
      <w:r w:rsidR="005C0ECE">
        <w:rPr>
          <w:sz w:val="28"/>
          <w:szCs w:val="28"/>
        </w:rPr>
        <w:t>и</w:t>
      </w:r>
      <w:r w:rsidR="000F39A2">
        <w:rPr>
          <w:sz w:val="28"/>
          <w:szCs w:val="28"/>
        </w:rPr>
        <w:t xml:space="preserve"> дом</w:t>
      </w:r>
      <w:r w:rsidR="005C0ECE">
        <w:rPr>
          <w:sz w:val="28"/>
          <w:szCs w:val="28"/>
        </w:rPr>
        <w:t>ами</w:t>
      </w:r>
      <w:r>
        <w:rPr>
          <w:sz w:val="28"/>
          <w:szCs w:val="28"/>
        </w:rPr>
        <w:t xml:space="preserve">», руководствуясь ст.ст.23,46 Устава Новомальтинского </w:t>
      </w:r>
      <w:r w:rsidR="00496394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,</w:t>
      </w:r>
    </w:p>
    <w:p w:rsidR="00B406F6" w:rsidRDefault="00B406F6" w:rsidP="00B406F6">
      <w:pPr>
        <w:pStyle w:val="a6"/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222554">
        <w:rPr>
          <w:sz w:val="28"/>
          <w:szCs w:val="28"/>
        </w:rPr>
        <w:t xml:space="preserve">Провести открытый конкурс по отбору управляющей организации для управления </w:t>
      </w:r>
      <w:r w:rsidRPr="00496394">
        <w:rPr>
          <w:sz w:val="28"/>
          <w:szCs w:val="28"/>
        </w:rPr>
        <w:t>многоквартирным домом, расположенным по адресу: Иркутская область, Усольский район, Новомальтинское муниципальное образование, территория профилактория «Утес»</w:t>
      </w:r>
      <w:r>
        <w:rPr>
          <w:sz w:val="28"/>
          <w:szCs w:val="28"/>
        </w:rPr>
        <w:t>.</w:t>
      </w:r>
    </w:p>
    <w:p w:rsidR="00B406F6" w:rsidRDefault="00B406F6" w:rsidP="00B406F6">
      <w:pPr>
        <w:pStyle w:val="a6"/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1.1.Уполномоченым органом по проведению открытого конкурса  определить Администрация Новомальтинского </w:t>
      </w:r>
      <w:r w:rsidRPr="00496394">
        <w:rPr>
          <w:sz w:val="28"/>
          <w:szCs w:val="28"/>
        </w:rPr>
        <w:t xml:space="preserve">сельского поселения </w:t>
      </w:r>
    </w:p>
    <w:p w:rsidR="00B406F6" w:rsidRDefault="00B406F6" w:rsidP="00B406F6">
      <w:pPr>
        <w:pStyle w:val="a6"/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1.2.Утвердить состав конкурсной комиссии по проведению открытого конкурса по выбору управляющей организации (Приложение №1).</w:t>
      </w:r>
    </w:p>
    <w:p w:rsidR="00B406F6" w:rsidRPr="00600ECC" w:rsidRDefault="00B406F6" w:rsidP="00B406F6">
      <w:pPr>
        <w:pStyle w:val="a6"/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1.3.Утвердить положение о работе конкурсной комиссии по проведению открытого конкурса по выбору управляющей компании (Приложения №2)</w:t>
      </w:r>
    </w:p>
    <w:p w:rsidR="00B406F6" w:rsidRPr="00D329E7" w:rsidRDefault="00B406F6" w:rsidP="00B406F6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D329E7">
        <w:rPr>
          <w:sz w:val="28"/>
          <w:szCs w:val="28"/>
        </w:rPr>
        <w:t xml:space="preserve">Утвердить извещение о проведении открытого конкурса по отбору управляющей организации для управления </w:t>
      </w:r>
      <w:r w:rsidRPr="00496394">
        <w:rPr>
          <w:sz w:val="28"/>
          <w:szCs w:val="28"/>
        </w:rPr>
        <w:t xml:space="preserve">многоквартирным домом, расположенным по адресу: Иркутская область, Усольский район, Новомальтинское муниципальное образование, территория профилактория «Утес» </w:t>
      </w:r>
      <w:r>
        <w:rPr>
          <w:sz w:val="28"/>
          <w:szCs w:val="28"/>
        </w:rPr>
        <w:t>(Приложение №3</w:t>
      </w:r>
      <w:r w:rsidRPr="00D329E7">
        <w:rPr>
          <w:sz w:val="28"/>
          <w:szCs w:val="28"/>
        </w:rPr>
        <w:t>).</w:t>
      </w:r>
    </w:p>
    <w:p w:rsidR="00B406F6" w:rsidRPr="00222554" w:rsidRDefault="00B406F6" w:rsidP="00B406F6">
      <w:pPr>
        <w:pStyle w:val="a6"/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222554">
        <w:rPr>
          <w:sz w:val="28"/>
          <w:szCs w:val="28"/>
        </w:rPr>
        <w:t xml:space="preserve">Утвердить конкурсную документацию </w:t>
      </w:r>
      <w:r>
        <w:rPr>
          <w:sz w:val="28"/>
          <w:szCs w:val="28"/>
        </w:rPr>
        <w:t>о проведении</w:t>
      </w:r>
      <w:r w:rsidRPr="00222554">
        <w:rPr>
          <w:sz w:val="28"/>
          <w:szCs w:val="28"/>
        </w:rPr>
        <w:t xml:space="preserve"> открытого конкурса по отбору управляющей организации для </w:t>
      </w:r>
      <w:r w:rsidRPr="00496394">
        <w:rPr>
          <w:sz w:val="28"/>
          <w:szCs w:val="28"/>
        </w:rPr>
        <w:t xml:space="preserve">управления многоквартирным домом, расположенным по адресу: Иркутская область, Усольский район, Новомальтинское муниципальное образование, территория профилактория «Утес» </w:t>
      </w:r>
      <w:r>
        <w:rPr>
          <w:sz w:val="28"/>
          <w:szCs w:val="28"/>
        </w:rPr>
        <w:t>(Приложение №4)</w:t>
      </w:r>
      <w:r w:rsidRPr="00222554">
        <w:rPr>
          <w:sz w:val="28"/>
          <w:szCs w:val="28"/>
        </w:rPr>
        <w:t>.</w:t>
      </w:r>
    </w:p>
    <w:p w:rsidR="00B406F6" w:rsidRDefault="00B406F6" w:rsidP="00B406F6">
      <w:pPr>
        <w:pStyle w:val="a6"/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Разместить</w:t>
      </w:r>
      <w:r w:rsidRPr="00C545B7">
        <w:rPr>
          <w:sz w:val="28"/>
          <w:szCs w:val="28"/>
        </w:rPr>
        <w:t xml:space="preserve"> извещение</w:t>
      </w:r>
      <w:proofErr w:type="gramEnd"/>
      <w:r w:rsidRPr="00C545B7">
        <w:rPr>
          <w:sz w:val="28"/>
          <w:szCs w:val="28"/>
        </w:rPr>
        <w:t xml:space="preserve"> и конкурсную документацию на официальном сайте Российской Федерации в информационно-телекоммуникационной сети «Интернет» для размещения информации о проведении торгов – www.torgi.gov.ru и </w:t>
      </w:r>
      <w:r>
        <w:rPr>
          <w:sz w:val="28"/>
          <w:szCs w:val="28"/>
        </w:rPr>
        <w:t>о</w:t>
      </w:r>
      <w:r w:rsidRPr="001F0B0E">
        <w:rPr>
          <w:bCs/>
          <w:color w:val="000000"/>
          <w:sz w:val="28"/>
          <w:szCs w:val="28"/>
        </w:rPr>
        <w:t xml:space="preserve">публиковать настоящее </w:t>
      </w:r>
      <w:r>
        <w:rPr>
          <w:bCs/>
          <w:color w:val="000000"/>
          <w:sz w:val="28"/>
          <w:szCs w:val="28"/>
        </w:rPr>
        <w:t>распоряжение</w:t>
      </w:r>
      <w:r w:rsidRPr="001F0B0E">
        <w:rPr>
          <w:bCs/>
          <w:color w:val="000000"/>
          <w:sz w:val="28"/>
          <w:szCs w:val="28"/>
        </w:rPr>
        <w:t xml:space="preserve"> в газете «Новости </w:t>
      </w:r>
      <w:r>
        <w:rPr>
          <w:bCs/>
          <w:color w:val="000000"/>
          <w:sz w:val="28"/>
          <w:szCs w:val="28"/>
        </w:rPr>
        <w:t>Новомальтинского сельского поселения</w:t>
      </w:r>
      <w:r w:rsidRPr="001F0B0E">
        <w:rPr>
          <w:bCs/>
          <w:color w:val="000000"/>
          <w:sz w:val="28"/>
          <w:szCs w:val="28"/>
        </w:rPr>
        <w:t>» и разместить в информационно-</w:t>
      </w:r>
      <w:r w:rsidRPr="001F0B0E">
        <w:rPr>
          <w:bCs/>
          <w:color w:val="000000"/>
          <w:sz w:val="28"/>
          <w:szCs w:val="28"/>
        </w:rPr>
        <w:lastRenderedPageBreak/>
        <w:t xml:space="preserve">телекоммуникационной сети «Интернет» на официальном сайте администрации Новомальтинского сельского поселения </w:t>
      </w:r>
      <w:r>
        <w:rPr>
          <w:bCs/>
          <w:color w:val="000000"/>
          <w:sz w:val="28"/>
          <w:szCs w:val="28"/>
        </w:rPr>
        <w:t xml:space="preserve">– </w:t>
      </w:r>
      <w:proofErr w:type="spellStart"/>
      <w:r w:rsidRPr="001F0B0E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Pr="001F0B0E">
        <w:rPr>
          <w:bCs/>
          <w:color w:val="000000"/>
          <w:sz w:val="28"/>
          <w:szCs w:val="28"/>
        </w:rPr>
        <w:t>.</w:t>
      </w:r>
      <w:proofErr w:type="spellStart"/>
      <w:r w:rsidRPr="001F0B0E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B406F6" w:rsidRPr="00C545B7" w:rsidRDefault="00B406F6" w:rsidP="00B406F6">
      <w:pPr>
        <w:pStyle w:val="a6"/>
        <w:tabs>
          <w:tab w:val="left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 w:rsidRPr="00C545B7">
        <w:rPr>
          <w:sz w:val="28"/>
          <w:szCs w:val="28"/>
        </w:rPr>
        <w:t>Контроль за</w:t>
      </w:r>
      <w:proofErr w:type="gramEnd"/>
      <w:r w:rsidRPr="00C545B7">
        <w:rPr>
          <w:sz w:val="28"/>
          <w:szCs w:val="28"/>
        </w:rPr>
        <w:t xml:space="preserve"> исполнением настоящего распоряжения </w:t>
      </w:r>
      <w:r>
        <w:rPr>
          <w:sz w:val="28"/>
          <w:szCs w:val="28"/>
        </w:rPr>
        <w:t>оставляю за собой</w:t>
      </w:r>
      <w:r w:rsidRPr="00C545B7">
        <w:rPr>
          <w:sz w:val="28"/>
          <w:szCs w:val="28"/>
        </w:rPr>
        <w:t>.</w:t>
      </w:r>
    </w:p>
    <w:p w:rsidR="00B406F6" w:rsidRDefault="00B406F6" w:rsidP="00B406F6">
      <w:pPr>
        <w:jc w:val="both"/>
        <w:rPr>
          <w:sz w:val="28"/>
          <w:szCs w:val="28"/>
        </w:rPr>
      </w:pPr>
    </w:p>
    <w:p w:rsidR="00B406F6" w:rsidRDefault="00B406F6" w:rsidP="00B406F6">
      <w:pPr>
        <w:ind w:firstLine="539"/>
        <w:jc w:val="both"/>
        <w:rPr>
          <w:sz w:val="28"/>
          <w:szCs w:val="28"/>
          <w:lang w:eastAsia="ar-SA"/>
        </w:rPr>
      </w:pPr>
    </w:p>
    <w:p w:rsidR="00B406F6" w:rsidRDefault="00B406F6" w:rsidP="00B406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496394">
        <w:rPr>
          <w:sz w:val="28"/>
          <w:szCs w:val="28"/>
        </w:rPr>
        <w:t>Новомальтинского</w:t>
      </w:r>
    </w:p>
    <w:p w:rsidR="00B406F6" w:rsidRDefault="00B406F6" w:rsidP="00B406F6">
      <w:pPr>
        <w:jc w:val="both"/>
        <w:rPr>
          <w:sz w:val="28"/>
          <w:szCs w:val="28"/>
        </w:rPr>
      </w:pPr>
      <w:r w:rsidRPr="00496394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                                                                          Т.В. Маркова</w:t>
      </w:r>
    </w:p>
    <w:p w:rsidR="00B406F6" w:rsidRDefault="00B406F6" w:rsidP="00B406F6">
      <w:pPr>
        <w:jc w:val="both"/>
        <w:rPr>
          <w:sz w:val="28"/>
          <w:szCs w:val="28"/>
        </w:rPr>
      </w:pPr>
    </w:p>
    <w:p w:rsidR="00B406F6" w:rsidRDefault="00B406F6" w:rsidP="00B406F6"/>
    <w:p w:rsidR="000F782E" w:rsidRDefault="000F782E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Default="00B406F6" w:rsidP="000F39A2"/>
    <w:p w:rsidR="00B406F6" w:rsidRPr="00522669" w:rsidRDefault="00B406F6" w:rsidP="00B406F6">
      <w:pPr>
        <w:jc w:val="right"/>
      </w:pPr>
      <w:r w:rsidRPr="00522669">
        <w:lastRenderedPageBreak/>
        <w:t>Приложение №1</w:t>
      </w:r>
    </w:p>
    <w:p w:rsidR="00B406F6" w:rsidRPr="00522669" w:rsidRDefault="00B406F6" w:rsidP="00B406F6">
      <w:pPr>
        <w:jc w:val="right"/>
      </w:pPr>
      <w:r w:rsidRPr="00522669">
        <w:t>к распоряжению администрации</w:t>
      </w:r>
    </w:p>
    <w:p w:rsidR="00B406F6" w:rsidRDefault="00B406F6" w:rsidP="00B406F6">
      <w:pPr>
        <w:jc w:val="right"/>
      </w:pPr>
      <w:r w:rsidRPr="00522669">
        <w:t xml:space="preserve"> </w:t>
      </w:r>
      <w:r w:rsidRPr="00496394">
        <w:t>Новомальтинского</w:t>
      </w:r>
      <w:r>
        <w:t xml:space="preserve"> </w:t>
      </w:r>
      <w:r w:rsidRPr="00522669">
        <w:t xml:space="preserve">сельского поселения </w:t>
      </w:r>
    </w:p>
    <w:p w:rsidR="00B406F6" w:rsidRPr="00522669" w:rsidRDefault="00B406F6" w:rsidP="00B406F6">
      <w:pPr>
        <w:jc w:val="right"/>
      </w:pPr>
      <w:r>
        <w:t>от 1</w:t>
      </w:r>
      <w:bookmarkStart w:id="0" w:name="_GoBack"/>
      <w:bookmarkEnd w:id="0"/>
      <w:r w:rsidR="0042585F">
        <w:t>5</w:t>
      </w:r>
      <w:r>
        <w:t>.11.2022  г. №107-р</w:t>
      </w:r>
    </w:p>
    <w:p w:rsidR="00B406F6" w:rsidRDefault="00B406F6" w:rsidP="00B406F6">
      <w:pPr>
        <w:jc w:val="center"/>
      </w:pPr>
    </w:p>
    <w:p w:rsidR="00B406F6" w:rsidRPr="00522669" w:rsidRDefault="00B406F6" w:rsidP="00B406F6">
      <w:pPr>
        <w:jc w:val="center"/>
      </w:pPr>
      <w:r w:rsidRPr="00522669">
        <w:t xml:space="preserve">Состав конкурсной комиссии </w:t>
      </w:r>
    </w:p>
    <w:p w:rsidR="00B406F6" w:rsidRDefault="00B406F6" w:rsidP="00B406F6">
      <w:pPr>
        <w:jc w:val="center"/>
      </w:pPr>
      <w:r w:rsidRPr="00522669">
        <w:t xml:space="preserve">по проведению открытого конкурса  по проведению открытого конкурса по выбору управляющей организации </w:t>
      </w:r>
      <w:r w:rsidRPr="00496394">
        <w:t>для управления многоквартирным домом, расположенным по адресу: Иркутская область, Усольский район, Новомальтинское муниципальное образование, территория профилактория «Утес»</w:t>
      </w:r>
    </w:p>
    <w:p w:rsidR="00B406F6" w:rsidRPr="00522669" w:rsidRDefault="00B406F6" w:rsidP="00B406F6">
      <w:pPr>
        <w:jc w:val="center"/>
      </w:pPr>
    </w:p>
    <w:p w:rsidR="00B406F6" w:rsidRPr="00522669" w:rsidRDefault="00B406F6" w:rsidP="00B406F6">
      <w:pPr>
        <w:ind w:firstLine="851"/>
        <w:jc w:val="both"/>
      </w:pPr>
      <w:r>
        <w:t>Маркова Татьяна Валерьевна</w:t>
      </w:r>
      <w:r w:rsidRPr="00522669">
        <w:t>,</w:t>
      </w:r>
      <w:r>
        <w:t xml:space="preserve"> - </w:t>
      </w:r>
      <w:r w:rsidRPr="00522669">
        <w:t xml:space="preserve">глава Новомальтинского </w:t>
      </w:r>
      <w:r w:rsidRPr="00496394">
        <w:t>сельского поселения</w:t>
      </w:r>
      <w:r w:rsidRPr="00522669">
        <w:t>, председатель конкурсной комиссии;</w:t>
      </w:r>
    </w:p>
    <w:p w:rsidR="00B406F6" w:rsidRPr="00522669" w:rsidRDefault="00B406F6" w:rsidP="00B406F6">
      <w:pPr>
        <w:ind w:firstLine="851"/>
        <w:jc w:val="both"/>
      </w:pPr>
      <w:r w:rsidRPr="00522669">
        <w:t>Кабанова Людмила Юрьевн</w:t>
      </w:r>
      <w:proofErr w:type="gramStart"/>
      <w:r w:rsidRPr="00522669">
        <w:t>а</w:t>
      </w:r>
      <w:r>
        <w:t>-</w:t>
      </w:r>
      <w:proofErr w:type="gramEnd"/>
      <w:r>
        <w:t xml:space="preserve"> </w:t>
      </w:r>
      <w:r w:rsidRPr="00522669">
        <w:t xml:space="preserve"> ведущий специалист по финансово- бюджетной политике, заместитель председателя конкурсной комиссии;</w:t>
      </w:r>
    </w:p>
    <w:p w:rsidR="00B406F6" w:rsidRPr="00522669" w:rsidRDefault="00B406F6" w:rsidP="00B406F6">
      <w:pPr>
        <w:ind w:firstLine="851"/>
        <w:jc w:val="both"/>
      </w:pPr>
      <w:r w:rsidRPr="00522669">
        <w:t>Котлярова Наталья Юрьевна-ведущий инспектор, секретарь конкурсной комиссии;</w:t>
      </w:r>
    </w:p>
    <w:p w:rsidR="00B406F6" w:rsidRPr="00522669" w:rsidRDefault="00B406F6" w:rsidP="00B406F6">
      <w:pPr>
        <w:ind w:firstLine="851"/>
        <w:jc w:val="both"/>
      </w:pPr>
      <w:r>
        <w:t>Храмова Светлана Николаевн</w:t>
      </w:r>
      <w:proofErr w:type="gramStart"/>
      <w:r>
        <w:t>а-</w:t>
      </w:r>
      <w:proofErr w:type="gramEnd"/>
      <w:r>
        <w:t xml:space="preserve"> </w:t>
      </w:r>
      <w:r w:rsidRPr="00522669">
        <w:t>ведущий специалист по ЖКХ и благоустройству, член конкурсной комиссии;</w:t>
      </w:r>
    </w:p>
    <w:p w:rsidR="00B406F6" w:rsidRDefault="00B406F6" w:rsidP="00B406F6">
      <w:pPr>
        <w:ind w:firstLine="851"/>
        <w:jc w:val="both"/>
      </w:pPr>
      <w:proofErr w:type="spellStart"/>
      <w:r>
        <w:t>Сауцкая</w:t>
      </w:r>
      <w:proofErr w:type="spellEnd"/>
      <w:r>
        <w:t xml:space="preserve"> Валерия Викторовна</w:t>
      </w:r>
      <w:r w:rsidRPr="00522669">
        <w:t>, ведущий экономист, член конкурсной комиссии;</w:t>
      </w:r>
    </w:p>
    <w:p w:rsidR="00B406F6" w:rsidRPr="00522669" w:rsidRDefault="00B406F6" w:rsidP="00B406F6">
      <w:pPr>
        <w:ind w:firstLine="851"/>
        <w:jc w:val="both"/>
      </w:pPr>
      <w:r>
        <w:t>Исаченко Наталья Валерьевн</w:t>
      </w:r>
      <w:proofErr w:type="gramStart"/>
      <w:r>
        <w:t>а-</w:t>
      </w:r>
      <w:proofErr w:type="gramEnd"/>
      <w:r>
        <w:t xml:space="preserve"> ведущий специалист по градостроительству и землепользованию, член конкурсной комиссии;</w:t>
      </w:r>
    </w:p>
    <w:p w:rsidR="00B406F6" w:rsidRPr="00522669" w:rsidRDefault="00B406F6" w:rsidP="00B406F6">
      <w:pPr>
        <w:ind w:firstLine="851"/>
        <w:jc w:val="both"/>
      </w:pPr>
      <w:r w:rsidRPr="00522669">
        <w:t>Вантеев Кирилл Валерьевич, депутат Думы сельского поселения Новомальтинского муниципального образования, член комиссии;</w:t>
      </w:r>
    </w:p>
    <w:p w:rsidR="00B406F6" w:rsidRPr="00522669" w:rsidRDefault="00B406F6" w:rsidP="00B406F6">
      <w:pPr>
        <w:ind w:firstLine="851"/>
        <w:jc w:val="both"/>
      </w:pPr>
      <w:r w:rsidRPr="00522669">
        <w:t>Бочерова Татьяна Анатольевна, депутат Думы сельского поселения Новомальтинского муниципального образования, член комиссии.</w:t>
      </w:r>
    </w:p>
    <w:p w:rsidR="00B406F6" w:rsidRPr="00522669" w:rsidRDefault="00B406F6" w:rsidP="00B406F6">
      <w:pPr>
        <w:jc w:val="center"/>
      </w:pPr>
    </w:p>
    <w:p w:rsidR="00B406F6" w:rsidRPr="00522669" w:rsidRDefault="00B406F6" w:rsidP="00B406F6">
      <w:pPr>
        <w:jc w:val="right"/>
      </w:pPr>
      <w:r w:rsidRPr="00522669">
        <w:t>Приложение №2</w:t>
      </w:r>
    </w:p>
    <w:p w:rsidR="00B406F6" w:rsidRDefault="00B406F6" w:rsidP="00B406F6">
      <w:pPr>
        <w:jc w:val="right"/>
      </w:pPr>
      <w:r>
        <w:t>к распоряжению администрации</w:t>
      </w:r>
    </w:p>
    <w:p w:rsidR="00B406F6" w:rsidRDefault="00B406F6" w:rsidP="00B406F6">
      <w:pPr>
        <w:jc w:val="right"/>
      </w:pPr>
      <w:r>
        <w:t xml:space="preserve"> Новомальтинского сельского поселения</w:t>
      </w:r>
    </w:p>
    <w:p w:rsidR="00B406F6" w:rsidRPr="00522669" w:rsidRDefault="000E6402" w:rsidP="00B406F6">
      <w:pPr>
        <w:jc w:val="right"/>
      </w:pPr>
      <w:r>
        <w:t>от 1</w:t>
      </w:r>
      <w:r w:rsidR="0042585F">
        <w:t>5</w:t>
      </w:r>
      <w:r>
        <w:t>.11.2022  г. №107</w:t>
      </w:r>
      <w:r w:rsidR="00B406F6">
        <w:t>-р</w:t>
      </w:r>
    </w:p>
    <w:p w:rsidR="00B406F6" w:rsidRDefault="00B406F6" w:rsidP="00B406F6">
      <w:pPr>
        <w:jc w:val="right"/>
      </w:pPr>
    </w:p>
    <w:p w:rsidR="00B406F6" w:rsidRPr="00522669" w:rsidRDefault="00B406F6" w:rsidP="00B406F6">
      <w:pPr>
        <w:jc w:val="right"/>
      </w:pPr>
    </w:p>
    <w:p w:rsidR="00B406F6" w:rsidRPr="00522669" w:rsidRDefault="00B406F6" w:rsidP="00B406F6">
      <w:pPr>
        <w:jc w:val="center"/>
      </w:pPr>
      <w:r w:rsidRPr="00522669">
        <w:t xml:space="preserve">Положение о работе конкурсной комиссии </w:t>
      </w:r>
    </w:p>
    <w:p w:rsidR="00B406F6" w:rsidRPr="00522669" w:rsidRDefault="00B406F6" w:rsidP="00B406F6">
      <w:pPr>
        <w:jc w:val="center"/>
      </w:pPr>
      <w:r w:rsidRPr="00522669">
        <w:t xml:space="preserve">по проведению открытого конкурса по выбору управляющей организации по выбору управляющей организации </w:t>
      </w:r>
      <w:r w:rsidRPr="00EC50FF">
        <w:t>для управления многоквартирным домом, расположенным по адресу: Иркутская область, Усольский район, Новомальтинское муниципальное образование, территория профилактория «Утес»</w:t>
      </w:r>
    </w:p>
    <w:p w:rsidR="00B406F6" w:rsidRPr="00522669" w:rsidRDefault="00B406F6" w:rsidP="00B406F6">
      <w:pPr>
        <w:ind w:firstLine="851"/>
        <w:jc w:val="both"/>
      </w:pPr>
    </w:p>
    <w:p w:rsidR="00B406F6" w:rsidRPr="00522669" w:rsidRDefault="00B406F6" w:rsidP="00B406F6">
      <w:pPr>
        <w:ind w:firstLine="851"/>
        <w:jc w:val="both"/>
      </w:pPr>
      <w:r w:rsidRPr="00522669">
        <w:t xml:space="preserve">1.Настоящее Положение определяет работу конкурсной комиссии по проведению открытого конкурса по выбору управляющей организации для управления </w:t>
      </w:r>
      <w:r w:rsidRPr="00EC50FF">
        <w:t>для управления многоквартирным домом, расположенным по адресу: Иркутская область, Усольский район, Новомальтинское муниципальное образование, территория профилактория «Утес»</w:t>
      </w:r>
      <w:r>
        <w:t xml:space="preserve"> </w:t>
      </w:r>
      <w:r w:rsidRPr="00522669">
        <w:t xml:space="preserve"> (далее – Комиссия).</w:t>
      </w:r>
    </w:p>
    <w:p w:rsidR="00B406F6" w:rsidRDefault="00B406F6" w:rsidP="00B406F6">
      <w:pPr>
        <w:ind w:firstLine="851"/>
        <w:jc w:val="both"/>
      </w:pPr>
      <w:r w:rsidRPr="00522669">
        <w:t xml:space="preserve">2.Комиссия создана для проведения открытого конкурса по выбору управляющей организации </w:t>
      </w:r>
      <w:r w:rsidRPr="00EC50FF">
        <w:t>для управления многоквартирным домом, расположенным по адресу: Иркутская область, Усольский район, Новомальтинское муниципальное образование, территория профилактория «Утес»</w:t>
      </w:r>
    </w:p>
    <w:p w:rsidR="00B406F6" w:rsidRPr="00522669" w:rsidRDefault="00B406F6" w:rsidP="00B406F6">
      <w:pPr>
        <w:ind w:firstLine="851"/>
        <w:jc w:val="both"/>
      </w:pPr>
      <w:r w:rsidRPr="00522669">
        <w:t>3.Комиссия в своей деятельности руководствуется Жилищным Кодексом РФ, постановлением Правительства РФ от06.02.2006 г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настоящим Положением.</w:t>
      </w:r>
    </w:p>
    <w:p w:rsidR="00B406F6" w:rsidRPr="00522669" w:rsidRDefault="00B406F6" w:rsidP="00B406F6">
      <w:pPr>
        <w:ind w:firstLine="851"/>
        <w:jc w:val="both"/>
      </w:pPr>
      <w:r w:rsidRPr="00522669">
        <w:t>4.Срок полномочий Комиссии не может превышать 2 года.</w:t>
      </w:r>
    </w:p>
    <w:p w:rsidR="00B406F6" w:rsidRPr="00522669" w:rsidRDefault="00B406F6" w:rsidP="00B406F6">
      <w:pPr>
        <w:ind w:firstLine="851"/>
        <w:jc w:val="both"/>
      </w:pPr>
      <w:proofErr w:type="gramStart"/>
      <w:r w:rsidRPr="00522669">
        <w:t>5.Членами конкурсной комиссии не могут быть физические лица, лично заинтересованные в результатах конкурса (в том числе лица, являющиеся претендентами, участниками конкурса или состоящие в трудовых отношениях с организациями, являющимися претендентами, участниками конкурса, а также родственники претендента (участника конкурса) - физического лица (физических лиц), состоящего в трудовых отношениях с организациями, являющимися претендентами, участниками конкурса, либо физические лица, на которых способны оказывать</w:t>
      </w:r>
      <w:proofErr w:type="gramEnd"/>
      <w:r w:rsidRPr="00522669">
        <w:t xml:space="preserve"> влияние претенденты, участники конкурса (в том числе лица, являющиеся участниками (акционерами) указанных организаций, членами их органов управления, кредиторами участников конкурса). В случае выявления таких лиц организатор конкурса обязан незамедлительно исключить их из состава конкурсной комиссии и назначить иных лиц.</w:t>
      </w:r>
    </w:p>
    <w:p w:rsidR="00B406F6" w:rsidRPr="00522669" w:rsidRDefault="00B406F6" w:rsidP="00B406F6">
      <w:pPr>
        <w:ind w:firstLine="851"/>
        <w:jc w:val="both"/>
      </w:pPr>
      <w:r w:rsidRPr="00522669">
        <w:t>6.Комиссия  рассматривает заявки на участие в конкурсе и проводит конкурс.</w:t>
      </w:r>
    </w:p>
    <w:p w:rsidR="00B406F6" w:rsidRPr="00522669" w:rsidRDefault="00B406F6" w:rsidP="00B406F6">
      <w:pPr>
        <w:ind w:firstLine="851"/>
        <w:jc w:val="both"/>
      </w:pPr>
      <w:r w:rsidRPr="00522669">
        <w:t>7.Руководство Комиссией осуществляет председатель комиссии, а в его отсутствие заместитель председателя конкурсной комиссии.</w:t>
      </w:r>
    </w:p>
    <w:p w:rsidR="00B406F6" w:rsidRPr="00522669" w:rsidRDefault="00B406F6" w:rsidP="00B406F6">
      <w:pPr>
        <w:ind w:firstLine="851"/>
        <w:jc w:val="both"/>
      </w:pPr>
      <w:r w:rsidRPr="00522669">
        <w:t>8.Основной формой работы Комиссии является заседание. Члены Комиссии должны быть своевременно оповещены о месте, дате и времени заседания Комиссии.</w:t>
      </w:r>
    </w:p>
    <w:p w:rsidR="00B406F6" w:rsidRPr="00522669" w:rsidRDefault="00B406F6" w:rsidP="00B406F6">
      <w:pPr>
        <w:ind w:firstLine="851"/>
        <w:jc w:val="both"/>
      </w:pPr>
      <w:r w:rsidRPr="00522669">
        <w:t>9.Комиссия правомочна, если на заседании присутствуют более 50 процентов общего числа ее членов. Каждый член конкурсной комиссии имеет 1 голос.</w:t>
      </w:r>
    </w:p>
    <w:p w:rsidR="00B406F6" w:rsidRPr="00522669" w:rsidRDefault="00B406F6" w:rsidP="00B406F6">
      <w:pPr>
        <w:ind w:firstLine="851"/>
        <w:jc w:val="both"/>
      </w:pPr>
      <w:r w:rsidRPr="00522669">
        <w:t>10.Решения Комиссии принимаются простым большинством голосов членов Комиссии, принявших участие в ее заседании. При равенстве голосов решение принимается председателем Комиссии.</w:t>
      </w:r>
    </w:p>
    <w:p w:rsidR="00B406F6" w:rsidRPr="00522669" w:rsidRDefault="00B406F6" w:rsidP="00B406F6">
      <w:pPr>
        <w:ind w:firstLine="851"/>
        <w:jc w:val="both"/>
      </w:pPr>
      <w:r w:rsidRPr="00522669">
        <w:lastRenderedPageBreak/>
        <w:t>11. Решения Комиссии в день их принятия оформляются протоколами, которые подписывают члены конкурсной комиссии, принявшие участие в заседании. Не допускаются заполнение протоколов карандашом и внесение в них исправлений.</w:t>
      </w:r>
    </w:p>
    <w:p w:rsidR="00B406F6" w:rsidRPr="00522669" w:rsidRDefault="00B406F6" w:rsidP="00B406F6">
      <w:pPr>
        <w:ind w:firstLine="851"/>
        <w:jc w:val="both"/>
      </w:pPr>
      <w:proofErr w:type="gramStart"/>
      <w:r w:rsidRPr="00522669">
        <w:t>12.На заседаниях Комиссии могут присутствовать представители ассоциаций (союзов) товариществ собственников жилья, жилищных, жилищно-строительных кооперативов или иных специализированных потребительских кооперативов, ассоциаций собственников помещений в многоквартирных домах, если таковые имеются на территории сельского поселения Новомальтинского муниципального образования, а также представители общественных объединений потребителей (их ассоциаций, союзов), если таковые имеются на территории муниципального образования.</w:t>
      </w:r>
      <w:proofErr w:type="gramEnd"/>
      <w:r w:rsidRPr="00522669">
        <w:t xml:space="preserve"> Полномочия указанных представителей подтверждаются документально.</w:t>
      </w:r>
    </w:p>
    <w:p w:rsidR="00B406F6" w:rsidRPr="00522669" w:rsidRDefault="00B406F6" w:rsidP="000F39A2"/>
    <w:p w:rsidR="000F39A2" w:rsidRPr="00522669" w:rsidRDefault="00E6311A" w:rsidP="00AA0383">
      <w:pPr>
        <w:ind w:left="4248"/>
        <w:jc w:val="right"/>
        <w:rPr>
          <w:lang w:eastAsia="ar-SA"/>
        </w:rPr>
      </w:pPr>
      <w:r w:rsidRPr="00522669">
        <w:rPr>
          <w:lang w:eastAsia="ar-SA"/>
        </w:rPr>
        <w:t>Приложение 3</w:t>
      </w:r>
    </w:p>
    <w:p w:rsidR="00EC50FF" w:rsidRPr="00522669" w:rsidRDefault="00EC50FF" w:rsidP="00EC50FF">
      <w:pPr>
        <w:jc w:val="right"/>
      </w:pPr>
      <w:r w:rsidRPr="00522669">
        <w:t>к распоряжению администрации</w:t>
      </w:r>
    </w:p>
    <w:p w:rsidR="003A1D05" w:rsidRDefault="00EC50FF" w:rsidP="00EC50FF">
      <w:pPr>
        <w:jc w:val="right"/>
      </w:pPr>
      <w:r w:rsidRPr="00522669">
        <w:t xml:space="preserve"> </w:t>
      </w:r>
      <w:r w:rsidRPr="00496394">
        <w:t>Новомальтинского</w:t>
      </w:r>
      <w:r>
        <w:t xml:space="preserve"> </w:t>
      </w:r>
      <w:r w:rsidRPr="00522669">
        <w:t>сельского поселения</w:t>
      </w:r>
    </w:p>
    <w:p w:rsidR="003A1D05" w:rsidRPr="00522669" w:rsidRDefault="000E6402" w:rsidP="003A1D05">
      <w:pPr>
        <w:jc w:val="right"/>
      </w:pPr>
      <w:r>
        <w:t>от 1</w:t>
      </w:r>
      <w:r w:rsidR="0042585F">
        <w:t>5</w:t>
      </w:r>
      <w:r>
        <w:t>.11.2022 г. №107</w:t>
      </w:r>
      <w:r w:rsidR="003A1D05">
        <w:t>-р</w:t>
      </w:r>
    </w:p>
    <w:p w:rsidR="00EC50FF" w:rsidRPr="00522669" w:rsidRDefault="00EC50FF" w:rsidP="00EC50FF">
      <w:pPr>
        <w:jc w:val="right"/>
      </w:pPr>
      <w:r w:rsidRPr="00522669">
        <w:t xml:space="preserve"> </w:t>
      </w:r>
    </w:p>
    <w:p w:rsidR="00AB6CA7" w:rsidRPr="00522669" w:rsidRDefault="00AB6CA7" w:rsidP="00AA0383">
      <w:pPr>
        <w:widowControl w:val="0"/>
        <w:suppressAutoHyphens/>
        <w:autoSpaceDE/>
        <w:autoSpaceDN/>
        <w:jc w:val="both"/>
        <w:rPr>
          <w:rFonts w:eastAsia="Arial Unicode MS"/>
          <w:b/>
          <w:kern w:val="1"/>
          <w:lang w:eastAsia="ar-SA"/>
        </w:rPr>
      </w:pPr>
    </w:p>
    <w:p w:rsidR="00AB6CA7" w:rsidRPr="00522669" w:rsidRDefault="00AB6CA7" w:rsidP="00AA0383">
      <w:pPr>
        <w:widowControl w:val="0"/>
        <w:suppressAutoHyphens/>
        <w:autoSpaceDE/>
        <w:autoSpaceDN/>
        <w:jc w:val="center"/>
        <w:rPr>
          <w:rFonts w:eastAsia="Arial Unicode MS"/>
          <w:b/>
          <w:kern w:val="1"/>
          <w:lang w:eastAsia="ar-SA"/>
        </w:rPr>
      </w:pPr>
      <w:r w:rsidRPr="00522669">
        <w:rPr>
          <w:rFonts w:eastAsia="Arial Unicode MS"/>
          <w:b/>
          <w:kern w:val="1"/>
          <w:lang w:eastAsia="ar-SA"/>
        </w:rPr>
        <w:t>ИЗВЕЩЕНИЕ</w:t>
      </w:r>
    </w:p>
    <w:p w:rsidR="00AB6CA7" w:rsidRDefault="00AB6CA7" w:rsidP="00EC50FF">
      <w:pPr>
        <w:widowControl w:val="0"/>
        <w:suppressAutoHyphens/>
        <w:autoSpaceDE/>
        <w:autoSpaceDN/>
        <w:jc w:val="center"/>
        <w:rPr>
          <w:rFonts w:eastAsia="Arial Unicode MS"/>
          <w:b/>
          <w:kern w:val="1"/>
          <w:lang w:eastAsia="ar-SA"/>
        </w:rPr>
      </w:pPr>
      <w:r w:rsidRPr="00522669">
        <w:rPr>
          <w:rFonts w:eastAsia="Arial Unicode MS"/>
          <w:b/>
          <w:kern w:val="1"/>
          <w:lang w:eastAsia="ar-SA"/>
        </w:rPr>
        <w:t xml:space="preserve">на проведение открытого </w:t>
      </w:r>
      <w:r w:rsidR="00EC50FF" w:rsidRPr="00EC50FF">
        <w:rPr>
          <w:rFonts w:eastAsia="Arial Unicode MS"/>
          <w:b/>
          <w:kern w:val="1"/>
          <w:lang w:eastAsia="ar-SA"/>
        </w:rPr>
        <w:t>конкурса по выбору управляющей организации для управления многоквартирным домом, расположенным по адресу: Иркутская область, Усольский район, Новомальтинское муниципальное образование, территория профилактория «Утес»</w:t>
      </w:r>
    </w:p>
    <w:p w:rsidR="00EC50FF" w:rsidRPr="00522669" w:rsidRDefault="00EC50FF" w:rsidP="00EC50FF">
      <w:pPr>
        <w:widowControl w:val="0"/>
        <w:suppressAutoHyphens/>
        <w:autoSpaceDE/>
        <w:autoSpaceDN/>
        <w:jc w:val="center"/>
        <w:rPr>
          <w:rFonts w:eastAsia="Arial Unicode MS"/>
          <w:b/>
          <w:kern w:val="1"/>
          <w:lang w:eastAsia="ar-SA"/>
        </w:rPr>
      </w:pPr>
    </w:p>
    <w:p w:rsidR="00C927B2" w:rsidRPr="00522669" w:rsidRDefault="0060779A" w:rsidP="00E6311A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proofErr w:type="gramStart"/>
      <w:r w:rsidRPr="00522669">
        <w:rPr>
          <w:rFonts w:eastAsia="Arial Unicode MS"/>
          <w:kern w:val="1"/>
        </w:rPr>
        <w:t>1.</w:t>
      </w:r>
      <w:r w:rsidRPr="00522669">
        <w:rPr>
          <w:rFonts w:eastAsia="Arial Unicode MS"/>
          <w:b/>
          <w:kern w:val="1"/>
        </w:rPr>
        <w:t>Общие положения</w:t>
      </w:r>
      <w:r w:rsidRPr="00522669">
        <w:rPr>
          <w:rFonts w:eastAsia="Arial Unicode MS"/>
          <w:kern w:val="1"/>
        </w:rPr>
        <w:t>: н</w:t>
      </w:r>
      <w:r w:rsidR="00AB6CA7" w:rsidRPr="00522669">
        <w:rPr>
          <w:rFonts w:eastAsia="Arial Unicode MS"/>
          <w:kern w:val="1"/>
        </w:rPr>
        <w:t>астоящий конкурс проводится на основании требований Жилищного кодекса Российской Федерации и в соответствии постановлением Правительства Российской Федерации от 06.02.2006 № 75 «</w:t>
      </w:r>
      <w:r w:rsidR="00AB6CA7" w:rsidRPr="00522669">
        <w:t>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AB6CA7" w:rsidRPr="00522669">
        <w:rPr>
          <w:rFonts w:eastAsia="Arial Unicode MS"/>
          <w:kern w:val="1"/>
        </w:rPr>
        <w:t>, постановлением Правительства Российской Федерации от 03.04.2013 № 290 «О минимальном перечне услуг и работ, необходимых для обеспечения надлежащего содержания общего имущества в</w:t>
      </w:r>
      <w:proofErr w:type="gramEnd"/>
      <w:r w:rsidR="00AB6CA7" w:rsidRPr="00522669">
        <w:rPr>
          <w:rFonts w:eastAsia="Arial Unicode MS"/>
          <w:kern w:val="1"/>
        </w:rPr>
        <w:t xml:space="preserve"> </w:t>
      </w:r>
      <w:proofErr w:type="gramStart"/>
      <w:r w:rsidR="00AB6CA7" w:rsidRPr="00522669">
        <w:rPr>
          <w:rFonts w:eastAsia="Arial Unicode MS"/>
          <w:kern w:val="1"/>
        </w:rPr>
        <w:t>многоквартирном доме, и порядке их оказани</w:t>
      </w:r>
      <w:r w:rsidR="000E0CBF" w:rsidRPr="00522669">
        <w:rPr>
          <w:rFonts w:eastAsia="Arial Unicode MS"/>
          <w:kern w:val="1"/>
        </w:rPr>
        <w:t xml:space="preserve">я и выполнения», постановления </w:t>
      </w:r>
      <w:r w:rsidR="000F39A2" w:rsidRPr="00522669">
        <w:rPr>
          <w:rFonts w:eastAsia="Arial Unicode MS"/>
          <w:kern w:val="1"/>
        </w:rPr>
        <w:t>а</w:t>
      </w:r>
      <w:r w:rsidR="00AB6CA7" w:rsidRPr="00522669">
        <w:rPr>
          <w:rFonts w:eastAsia="Arial Unicode MS"/>
          <w:kern w:val="1"/>
        </w:rPr>
        <w:t>дминистрации</w:t>
      </w:r>
      <w:r w:rsidR="000E0CBF" w:rsidRPr="00522669">
        <w:rPr>
          <w:rFonts w:eastAsia="Arial Unicode MS"/>
          <w:kern w:val="1"/>
        </w:rPr>
        <w:t xml:space="preserve"> Новомальтинского </w:t>
      </w:r>
      <w:r w:rsidR="009731B4" w:rsidRPr="009731B4">
        <w:rPr>
          <w:rFonts w:eastAsia="Arial Unicode MS"/>
          <w:kern w:val="1"/>
        </w:rPr>
        <w:t xml:space="preserve">сельского поселения </w:t>
      </w:r>
      <w:r w:rsidR="009731B4">
        <w:rPr>
          <w:rFonts w:eastAsia="Arial Unicode MS"/>
          <w:kern w:val="1"/>
        </w:rPr>
        <w:t xml:space="preserve"> </w:t>
      </w:r>
      <w:r w:rsidR="000F39A2" w:rsidRPr="00522669">
        <w:rPr>
          <w:rFonts w:eastAsia="Arial Unicode MS"/>
          <w:kern w:val="1"/>
        </w:rPr>
        <w:t>от</w:t>
      </w:r>
      <w:r w:rsidR="003835D9" w:rsidRPr="00522669">
        <w:rPr>
          <w:rFonts w:eastAsia="Arial Unicode MS"/>
          <w:kern w:val="1"/>
        </w:rPr>
        <w:t xml:space="preserve"> </w:t>
      </w:r>
      <w:r w:rsidR="009731B4">
        <w:rPr>
          <w:rFonts w:eastAsia="Arial Unicode MS"/>
          <w:kern w:val="1"/>
        </w:rPr>
        <w:t>10.06.2021 г</w:t>
      </w:r>
      <w:r w:rsidR="003835D9" w:rsidRPr="00522669">
        <w:rPr>
          <w:rFonts w:eastAsia="Arial Unicode MS"/>
          <w:kern w:val="1"/>
        </w:rPr>
        <w:t>.</w:t>
      </w:r>
      <w:r w:rsidR="009731B4">
        <w:rPr>
          <w:rFonts w:eastAsia="Arial Unicode MS"/>
          <w:kern w:val="1"/>
        </w:rPr>
        <w:t xml:space="preserve"> </w:t>
      </w:r>
      <w:r w:rsidR="00AB6CA7" w:rsidRPr="00522669">
        <w:rPr>
          <w:rFonts w:eastAsia="Arial Unicode MS"/>
          <w:kern w:val="1"/>
        </w:rPr>
        <w:t>№ </w:t>
      </w:r>
      <w:r w:rsidR="009731B4">
        <w:rPr>
          <w:rFonts w:eastAsia="Arial Unicode MS"/>
          <w:kern w:val="1"/>
        </w:rPr>
        <w:t>5</w:t>
      </w:r>
      <w:r w:rsidR="003835D9" w:rsidRPr="00522669">
        <w:rPr>
          <w:rFonts w:eastAsia="Arial Unicode MS"/>
          <w:kern w:val="1"/>
        </w:rPr>
        <w:t>6</w:t>
      </w:r>
      <w:r w:rsidR="000E0CBF" w:rsidRPr="00522669">
        <w:rPr>
          <w:rFonts w:eastAsia="Arial Unicode MS"/>
          <w:kern w:val="1"/>
        </w:rPr>
        <w:t xml:space="preserve"> </w:t>
      </w:r>
      <w:r w:rsidR="005B120C" w:rsidRPr="00522669">
        <w:t>«О</w:t>
      </w:r>
      <w:r w:rsidR="003835D9" w:rsidRPr="00522669">
        <w:t xml:space="preserve"> внесении изменения в постановление администрации сельского поселения Новомальтинского муниципального обр</w:t>
      </w:r>
      <w:r w:rsidR="00413CAE" w:rsidRPr="00522669">
        <w:t>азования от 29.03.2018г. № 55 «</w:t>
      </w:r>
      <w:r w:rsidR="003835D9" w:rsidRPr="00522669">
        <w:t>Об утверждении размера платы за содержание жилого помещения п. Новомальтинск»</w:t>
      </w:r>
      <w:r w:rsidR="00AB6CA7" w:rsidRPr="00522669">
        <w:rPr>
          <w:rFonts w:eastAsia="Arial Unicode MS"/>
          <w:kern w:val="1"/>
        </w:rPr>
        <w:t>.</w:t>
      </w:r>
      <w:proofErr w:type="gramEnd"/>
    </w:p>
    <w:p w:rsidR="00AB6CA7" w:rsidRPr="00522669" w:rsidRDefault="00AB6CA7" w:rsidP="00E6311A">
      <w:pPr>
        <w:widowControl w:val="0"/>
        <w:tabs>
          <w:tab w:val="left" w:pos="567"/>
          <w:tab w:val="left" w:pos="993"/>
        </w:tabs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b/>
          <w:kern w:val="1"/>
        </w:rPr>
        <w:t>Организатор конкурса:</w:t>
      </w:r>
      <w:r w:rsidR="00E6311A" w:rsidRPr="00522669">
        <w:rPr>
          <w:rFonts w:eastAsia="Arial Unicode MS"/>
          <w:kern w:val="1"/>
        </w:rPr>
        <w:t xml:space="preserve"> </w:t>
      </w:r>
      <w:r w:rsidRPr="00522669">
        <w:rPr>
          <w:rFonts w:eastAsia="Arial Unicode MS"/>
          <w:kern w:val="1"/>
        </w:rPr>
        <w:t xml:space="preserve">Администрация </w:t>
      </w:r>
      <w:r w:rsidR="004A4010" w:rsidRPr="00522669">
        <w:rPr>
          <w:rFonts w:eastAsia="Arial Unicode MS"/>
          <w:kern w:val="1"/>
        </w:rPr>
        <w:t xml:space="preserve">Новомальтинского </w:t>
      </w:r>
      <w:r w:rsidR="009731B4" w:rsidRPr="009731B4">
        <w:rPr>
          <w:rFonts w:eastAsia="Arial Unicode MS"/>
          <w:kern w:val="1"/>
        </w:rPr>
        <w:t>сельского поселения</w:t>
      </w:r>
      <w:r w:rsidR="00C66BDC" w:rsidRPr="00522669">
        <w:rPr>
          <w:rFonts w:eastAsia="Arial Unicode MS"/>
          <w:kern w:val="1"/>
        </w:rPr>
        <w:t>.</w:t>
      </w:r>
      <w:r w:rsidRPr="00522669">
        <w:rPr>
          <w:rFonts w:eastAsia="Arial Unicode MS"/>
          <w:kern w:val="1"/>
        </w:rPr>
        <w:t xml:space="preserve"> </w:t>
      </w:r>
    </w:p>
    <w:p w:rsidR="00AB6CA7" w:rsidRPr="00522669" w:rsidRDefault="00AB6CA7" w:rsidP="00E6311A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b/>
          <w:kern w:val="1"/>
        </w:rPr>
        <w:t>Место нахождения:</w:t>
      </w:r>
      <w:r w:rsidRPr="00522669">
        <w:rPr>
          <w:rFonts w:eastAsia="Arial Unicode MS"/>
          <w:kern w:val="1"/>
        </w:rPr>
        <w:t xml:space="preserve"> </w:t>
      </w:r>
      <w:r w:rsidR="00E56846" w:rsidRPr="00522669">
        <w:rPr>
          <w:rFonts w:eastAsia="Arial Unicode MS"/>
          <w:kern w:val="1"/>
        </w:rPr>
        <w:t>Иркутская область, Усольский район, пос. Новомальтинск, квартал 2, дом 1.</w:t>
      </w:r>
      <w:r w:rsidRPr="00522669">
        <w:rPr>
          <w:rFonts w:eastAsia="Arial Unicode MS"/>
          <w:kern w:val="1"/>
        </w:rPr>
        <w:t xml:space="preserve"> </w:t>
      </w:r>
    </w:p>
    <w:p w:rsidR="00C927B2" w:rsidRPr="00522669" w:rsidRDefault="00AB6CA7" w:rsidP="00C66BDC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b/>
          <w:kern w:val="1"/>
        </w:rPr>
        <w:t xml:space="preserve">Почтовый адрес: </w:t>
      </w:r>
      <w:r w:rsidR="00E56846" w:rsidRPr="00522669">
        <w:rPr>
          <w:rFonts w:eastAsia="Arial Unicode MS"/>
          <w:kern w:val="1"/>
        </w:rPr>
        <w:t>665471,Иркутская область, Усольский район, пос. Новомальтинск, квартал 2, дом 1.</w:t>
      </w:r>
    </w:p>
    <w:p w:rsidR="00AB6CA7" w:rsidRPr="00522669" w:rsidRDefault="00AB6CA7" w:rsidP="00C66BDC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b/>
          <w:kern w:val="1"/>
        </w:rPr>
      </w:pPr>
      <w:r w:rsidRPr="00522669">
        <w:rPr>
          <w:rFonts w:eastAsia="Arial Unicode MS"/>
          <w:b/>
          <w:kern w:val="1"/>
        </w:rPr>
        <w:t>Адрес электронной почты</w:t>
      </w:r>
      <w:r w:rsidR="00C927B2" w:rsidRPr="00522669">
        <w:rPr>
          <w:rFonts w:eastAsia="Arial Unicode MS"/>
          <w:b/>
          <w:kern w:val="1"/>
        </w:rPr>
        <w:t xml:space="preserve">: </w:t>
      </w:r>
      <w:proofErr w:type="spellStart"/>
      <w:r w:rsidR="00E56846" w:rsidRPr="00522669">
        <w:rPr>
          <w:color w:val="333333"/>
          <w:lang w:val="en-US"/>
        </w:rPr>
        <w:t>nmsel</w:t>
      </w:r>
      <w:proofErr w:type="spellEnd"/>
      <w:r w:rsidR="00C927B2" w:rsidRPr="00522669">
        <w:rPr>
          <w:color w:val="333333"/>
        </w:rPr>
        <w:t>@mail.ru</w:t>
      </w:r>
      <w:r w:rsidRPr="00522669">
        <w:rPr>
          <w:rFonts w:eastAsia="Arial Unicode MS"/>
          <w:b/>
          <w:kern w:val="1"/>
        </w:rPr>
        <w:t xml:space="preserve"> </w:t>
      </w:r>
    </w:p>
    <w:p w:rsidR="00AB6CA7" w:rsidRPr="00522669" w:rsidRDefault="00AB6CA7" w:rsidP="00C66BDC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  <w:lang w:eastAsia="ar-SA"/>
        </w:rPr>
      </w:pPr>
      <w:r w:rsidRPr="00522669">
        <w:rPr>
          <w:rFonts w:eastAsia="Arial Unicode MS"/>
          <w:b/>
          <w:kern w:val="1"/>
        </w:rPr>
        <w:t>Контактное</w:t>
      </w:r>
      <w:r w:rsidRPr="00522669">
        <w:rPr>
          <w:rFonts w:eastAsia="Arial Unicode MS"/>
          <w:b/>
          <w:kern w:val="1"/>
          <w:lang w:eastAsia="ar-SA"/>
        </w:rPr>
        <w:t xml:space="preserve"> лицо:</w:t>
      </w:r>
      <w:r w:rsidRPr="00522669">
        <w:rPr>
          <w:rFonts w:eastAsia="Arial Unicode MS"/>
          <w:kern w:val="1"/>
          <w:lang w:eastAsia="ar-SA"/>
        </w:rPr>
        <w:t xml:space="preserve"> </w:t>
      </w:r>
      <w:r w:rsidR="00E56846" w:rsidRPr="00522669">
        <w:rPr>
          <w:rFonts w:eastAsia="Arial Unicode MS"/>
          <w:kern w:val="1"/>
          <w:lang w:eastAsia="ar-SA"/>
        </w:rPr>
        <w:t>К</w:t>
      </w:r>
      <w:r w:rsidR="005A4B8E" w:rsidRPr="00522669">
        <w:rPr>
          <w:rFonts w:eastAsia="Arial Unicode MS"/>
          <w:kern w:val="1"/>
          <w:lang w:eastAsia="ar-SA"/>
        </w:rPr>
        <w:t>отлярова</w:t>
      </w:r>
      <w:r w:rsidR="00E56846" w:rsidRPr="00522669">
        <w:rPr>
          <w:rFonts w:eastAsia="Arial Unicode MS"/>
          <w:kern w:val="1"/>
          <w:lang w:eastAsia="ar-SA"/>
        </w:rPr>
        <w:t xml:space="preserve"> </w:t>
      </w:r>
      <w:r w:rsidR="005A4B8E" w:rsidRPr="00522669">
        <w:rPr>
          <w:rFonts w:eastAsia="Arial Unicode MS"/>
          <w:kern w:val="1"/>
          <w:lang w:eastAsia="ar-SA"/>
        </w:rPr>
        <w:t>Наталья</w:t>
      </w:r>
      <w:r w:rsidR="00E56846" w:rsidRPr="00522669">
        <w:rPr>
          <w:rFonts w:eastAsia="Arial Unicode MS"/>
          <w:kern w:val="1"/>
          <w:lang w:eastAsia="ar-SA"/>
        </w:rPr>
        <w:t xml:space="preserve"> Юрьевна, Маркова Татьяна Валерьевна</w:t>
      </w:r>
      <w:r w:rsidRPr="00522669">
        <w:rPr>
          <w:rFonts w:eastAsia="Arial Unicode MS"/>
          <w:kern w:val="1"/>
          <w:lang w:eastAsia="ar-SA"/>
        </w:rPr>
        <w:t>, тел.</w:t>
      </w:r>
      <w:r w:rsidR="00E56846" w:rsidRPr="00522669">
        <w:rPr>
          <w:rFonts w:eastAsia="Arial Unicode MS"/>
          <w:kern w:val="1"/>
          <w:lang w:eastAsia="ar-SA"/>
        </w:rPr>
        <w:t>89041467996</w:t>
      </w:r>
      <w:r w:rsidR="00C66BDC" w:rsidRPr="00522669">
        <w:rPr>
          <w:rFonts w:eastAsia="Arial Unicode MS"/>
          <w:kern w:val="1"/>
          <w:lang w:eastAsia="ar-SA"/>
        </w:rPr>
        <w:t>.</w:t>
      </w:r>
    </w:p>
    <w:p w:rsidR="00A35C9D" w:rsidRPr="00522669" w:rsidRDefault="00AB6CA7" w:rsidP="00C66BDC">
      <w:pPr>
        <w:widowControl w:val="0"/>
        <w:tabs>
          <w:tab w:val="left" w:pos="567"/>
          <w:tab w:val="left" w:pos="993"/>
        </w:tabs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b/>
          <w:kern w:val="1"/>
        </w:rPr>
        <w:t xml:space="preserve">Объект конкурса: </w:t>
      </w:r>
      <w:r w:rsidRPr="00522669">
        <w:rPr>
          <w:rFonts w:eastAsia="Arial Unicode MS"/>
          <w:kern w:val="1"/>
        </w:rPr>
        <w:t>многоквартирны</w:t>
      </w:r>
      <w:r w:rsidR="009731B4">
        <w:rPr>
          <w:rFonts w:eastAsia="Arial Unicode MS"/>
          <w:kern w:val="1"/>
        </w:rPr>
        <w:t>й</w:t>
      </w:r>
      <w:r w:rsidR="00767C98" w:rsidRPr="00522669">
        <w:rPr>
          <w:rFonts w:eastAsia="Arial Unicode MS"/>
          <w:kern w:val="1"/>
        </w:rPr>
        <w:t xml:space="preserve"> </w:t>
      </w:r>
      <w:r w:rsidRPr="00522669">
        <w:rPr>
          <w:rFonts w:eastAsia="Arial Unicode MS"/>
          <w:kern w:val="1"/>
        </w:rPr>
        <w:t>дом</w:t>
      </w:r>
      <w:r w:rsidR="00C66BDC" w:rsidRPr="00522669">
        <w:rPr>
          <w:rFonts w:eastAsia="Arial Unicode MS"/>
          <w:kern w:val="1"/>
        </w:rPr>
        <w:t>,</w:t>
      </w:r>
      <w:r w:rsidR="00767C98" w:rsidRPr="00522669">
        <w:rPr>
          <w:rFonts w:eastAsia="Arial Unicode MS"/>
          <w:kern w:val="1"/>
        </w:rPr>
        <w:t xml:space="preserve"> распол</w:t>
      </w:r>
      <w:r w:rsidR="009731B4">
        <w:rPr>
          <w:rFonts w:eastAsia="Arial Unicode MS"/>
          <w:kern w:val="1"/>
        </w:rPr>
        <w:t>оженный</w:t>
      </w:r>
      <w:r w:rsidR="00A35C9D" w:rsidRPr="00522669">
        <w:rPr>
          <w:rFonts w:eastAsia="Arial Unicode MS"/>
          <w:kern w:val="1"/>
        </w:rPr>
        <w:t xml:space="preserve"> на территории </w:t>
      </w:r>
      <w:r w:rsidR="00767C98" w:rsidRPr="00522669">
        <w:rPr>
          <w:rFonts w:eastAsia="Arial Unicode MS"/>
          <w:kern w:val="1"/>
        </w:rPr>
        <w:t xml:space="preserve">Новомальтинского </w:t>
      </w:r>
      <w:r w:rsidR="009731B4" w:rsidRPr="009731B4">
        <w:rPr>
          <w:rFonts w:eastAsia="Arial Unicode MS"/>
          <w:kern w:val="1"/>
        </w:rPr>
        <w:t>сельского поселения</w:t>
      </w:r>
      <w:r w:rsidR="009731B4">
        <w:rPr>
          <w:rFonts w:eastAsia="Arial Unicode MS"/>
          <w:kern w:val="1"/>
        </w:rPr>
        <w:t>, по адресу:</w:t>
      </w:r>
      <w:r w:rsidR="009731B4" w:rsidRPr="009731B4">
        <w:t xml:space="preserve"> </w:t>
      </w:r>
      <w:r w:rsidR="009731B4" w:rsidRPr="009731B4">
        <w:rPr>
          <w:rFonts w:eastAsia="Arial Unicode MS"/>
          <w:kern w:val="1"/>
        </w:rPr>
        <w:t>Иркутская область, Усольский район, Новомальтинское муниципальное образование, территория профилактория «Утес»</w:t>
      </w:r>
    </w:p>
    <w:p w:rsidR="008A3C2B" w:rsidRPr="00522669" w:rsidRDefault="008A3C2B" w:rsidP="008A3C2B">
      <w:pPr>
        <w:widowControl w:val="0"/>
        <w:tabs>
          <w:tab w:val="left" w:pos="567"/>
          <w:tab w:val="left" w:pos="993"/>
        </w:tabs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kern w:val="1"/>
        </w:rPr>
        <w:t>Официальные сайты в сети Интернет, н</w:t>
      </w:r>
      <w:r w:rsidR="0060779A" w:rsidRPr="00522669">
        <w:rPr>
          <w:rFonts w:eastAsia="Arial Unicode MS"/>
          <w:kern w:val="1"/>
        </w:rPr>
        <w:t xml:space="preserve">а которых размещена конкурсная </w:t>
      </w:r>
      <w:r w:rsidRPr="00522669">
        <w:rPr>
          <w:rFonts w:eastAsia="Arial Unicode MS"/>
          <w:kern w:val="1"/>
        </w:rPr>
        <w:t>документация: www.torgi.go</w:t>
      </w:r>
      <w:r w:rsidR="0060779A" w:rsidRPr="00522669">
        <w:rPr>
          <w:rFonts w:eastAsia="Arial Unicode MS"/>
          <w:kern w:val="1"/>
        </w:rPr>
        <w:t>v.ru/</w:t>
      </w:r>
      <w:r w:rsidRPr="00522669">
        <w:rPr>
          <w:rFonts w:eastAsia="Arial Unicode MS"/>
          <w:kern w:val="1"/>
        </w:rPr>
        <w:t>www.novomaltinsk.ru</w:t>
      </w:r>
    </w:p>
    <w:p w:rsidR="00A35C9D" w:rsidRPr="00522669" w:rsidRDefault="0060779A" w:rsidP="00C66BDC">
      <w:pPr>
        <w:widowControl w:val="0"/>
        <w:tabs>
          <w:tab w:val="left" w:pos="567"/>
          <w:tab w:val="left" w:pos="993"/>
        </w:tabs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b/>
          <w:bCs/>
          <w:color w:val="000000"/>
          <w:bdr w:val="none" w:sz="0" w:space="0" w:color="auto" w:frame="1"/>
        </w:rPr>
        <w:t>2.</w:t>
      </w:r>
      <w:r w:rsidR="00A35C9D" w:rsidRPr="00522669">
        <w:rPr>
          <w:b/>
          <w:bCs/>
          <w:color w:val="000000"/>
          <w:bdr w:val="none" w:sz="0" w:space="0" w:color="auto" w:frame="1"/>
        </w:rPr>
        <w:t>Наименование обязательных работ и услуг по содержанию и ремонту объектов конкурса, выполняемых по договору управления многоквартирным домом:</w:t>
      </w:r>
    </w:p>
    <w:p w:rsidR="005C4F57" w:rsidRPr="00522669" w:rsidRDefault="00A35C9D" w:rsidP="008A3C2B">
      <w:pPr>
        <w:widowControl w:val="0"/>
        <w:tabs>
          <w:tab w:val="left" w:pos="567"/>
          <w:tab w:val="left" w:pos="993"/>
        </w:tabs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color w:val="000000"/>
          <w:bdr w:val="none" w:sz="0" w:space="0" w:color="auto" w:frame="1"/>
        </w:rPr>
        <w:t>Согласно</w:t>
      </w:r>
      <w:r w:rsidR="008A3C2B" w:rsidRPr="00522669">
        <w:rPr>
          <w:color w:val="000000"/>
          <w:bdr w:val="none" w:sz="0" w:space="0" w:color="auto" w:frame="1"/>
        </w:rPr>
        <w:t xml:space="preserve"> с </w:t>
      </w:r>
      <w:r w:rsidR="00AE5210" w:rsidRPr="00522669">
        <w:rPr>
          <w:color w:val="000000"/>
          <w:bdr w:val="none" w:sz="0" w:space="0" w:color="auto" w:frame="1"/>
        </w:rPr>
        <w:t>перечнем</w:t>
      </w:r>
      <w:r w:rsidRPr="00522669">
        <w:rPr>
          <w:color w:val="000000"/>
          <w:bdr w:val="none" w:sz="0" w:space="0" w:color="auto" w:frame="1"/>
        </w:rPr>
        <w:t xml:space="preserve"> обязательных работ по содержанию и ремонту объектов конкурса, выполняемых по договору управления в многоквартирном доме, а так же дополнительных работ и услуг по содержанию общего имущества собственников помещений в многоквартирном доме, являющихся объектами конкурса</w:t>
      </w:r>
      <w:r w:rsidR="0060779A" w:rsidRPr="00522669">
        <w:rPr>
          <w:color w:val="000000"/>
          <w:bdr w:val="none" w:sz="0" w:space="0" w:color="auto" w:frame="1"/>
        </w:rPr>
        <w:t>.</w:t>
      </w:r>
    </w:p>
    <w:p w:rsidR="00412D4F" w:rsidRPr="00522669" w:rsidRDefault="0060779A" w:rsidP="0060779A">
      <w:pPr>
        <w:widowControl w:val="0"/>
        <w:tabs>
          <w:tab w:val="left" w:pos="567"/>
          <w:tab w:val="left" w:pos="993"/>
        </w:tabs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b/>
          <w:kern w:val="1"/>
        </w:rPr>
        <w:t xml:space="preserve">3.Объект конкурса: </w:t>
      </w:r>
      <w:r w:rsidR="009731B4" w:rsidRPr="009731B4">
        <w:rPr>
          <w:bCs/>
          <w:color w:val="000000"/>
          <w:bdr w:val="none" w:sz="0" w:space="0" w:color="auto" w:frame="1"/>
        </w:rPr>
        <w:t xml:space="preserve">многоквартирный дом, расположенный на территории Новомальтинского сельского поселения, по адресу: Иркутская область, Усольский район, Новомальтинское муниципальное образование, территория профилактория «Утес» </w:t>
      </w:r>
      <w:r w:rsidR="00C66BDC" w:rsidRPr="00522669">
        <w:rPr>
          <w:bCs/>
          <w:color w:val="000000"/>
          <w:bdr w:val="none" w:sz="0" w:space="0" w:color="auto" w:frame="1"/>
        </w:rPr>
        <w:t>(П</w:t>
      </w:r>
      <w:r w:rsidR="00F40104" w:rsidRPr="00522669">
        <w:rPr>
          <w:bCs/>
          <w:color w:val="000000"/>
          <w:bdr w:val="none" w:sz="0" w:space="0" w:color="auto" w:frame="1"/>
        </w:rPr>
        <w:t>риложение № 1</w:t>
      </w:r>
      <w:r w:rsidR="00C66BDC" w:rsidRPr="00522669">
        <w:rPr>
          <w:bCs/>
          <w:color w:val="000000"/>
          <w:bdr w:val="none" w:sz="0" w:space="0" w:color="auto" w:frame="1"/>
        </w:rPr>
        <w:t xml:space="preserve"> к извещению</w:t>
      </w:r>
      <w:r w:rsidR="00F40104" w:rsidRPr="00522669">
        <w:rPr>
          <w:bCs/>
          <w:color w:val="000000"/>
          <w:bdr w:val="none" w:sz="0" w:space="0" w:color="auto" w:frame="1"/>
        </w:rPr>
        <w:t>)</w:t>
      </w:r>
      <w:r w:rsidR="00C66BDC" w:rsidRPr="00522669">
        <w:rPr>
          <w:bCs/>
          <w:color w:val="000000"/>
          <w:bdr w:val="none" w:sz="0" w:space="0" w:color="auto" w:frame="1"/>
        </w:rPr>
        <w:t>.</w:t>
      </w:r>
    </w:p>
    <w:p w:rsidR="00005713" w:rsidRPr="00522669" w:rsidRDefault="0060779A" w:rsidP="0060779A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b/>
          <w:bCs/>
          <w:kern w:val="1"/>
        </w:rPr>
      </w:pPr>
      <w:r w:rsidRPr="00522669">
        <w:rPr>
          <w:rFonts w:eastAsia="Arial Unicode MS"/>
          <w:b/>
          <w:kern w:val="1"/>
        </w:rPr>
        <w:t>4.</w:t>
      </w:r>
      <w:r w:rsidR="00AB6CA7" w:rsidRPr="00522669">
        <w:rPr>
          <w:rFonts w:eastAsia="Arial Unicode MS"/>
          <w:b/>
          <w:kern w:val="1"/>
        </w:rPr>
        <w:t>Перечень обязательных работ и услуг по содержанию и ремонту объекта конкурса, выполняемых (оказываемых) по договору управления многоквартирным дом</w:t>
      </w:r>
      <w:r w:rsidR="009731B4">
        <w:rPr>
          <w:rFonts w:eastAsia="Arial Unicode MS"/>
          <w:b/>
          <w:kern w:val="1"/>
        </w:rPr>
        <w:t>ом</w:t>
      </w:r>
      <w:r w:rsidRPr="00522669">
        <w:rPr>
          <w:rFonts w:eastAsia="Arial Unicode MS"/>
          <w:b/>
          <w:kern w:val="1"/>
        </w:rPr>
        <w:t>:</w:t>
      </w:r>
    </w:p>
    <w:tbl>
      <w:tblPr>
        <w:tblW w:w="5000" w:type="pct"/>
        <w:tblCellSpacing w:w="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75"/>
        <w:gridCol w:w="5283"/>
        <w:gridCol w:w="3747"/>
        <w:gridCol w:w="49"/>
      </w:tblGrid>
      <w:tr w:rsidR="009731B4" w:rsidRPr="00522669" w:rsidTr="003A1D05">
        <w:trPr>
          <w:gridAfter w:val="1"/>
          <w:wAfter w:w="25" w:type="pct"/>
          <w:trHeight w:val="685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№ </w:t>
            </w:r>
            <w:proofErr w:type="gramStart"/>
            <w:r w:rsidRPr="007906A7">
              <w:t>п</w:t>
            </w:r>
            <w:proofErr w:type="gramEnd"/>
            <w:r w:rsidRPr="007906A7">
              <w:t>/п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Перечень услуг</w:t>
            </w:r>
          </w:p>
        </w:tc>
        <w:tc>
          <w:tcPr>
            <w:tcW w:w="1921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Периодичность</w:t>
            </w:r>
          </w:p>
        </w:tc>
      </w:tr>
      <w:tr w:rsidR="009731B4" w:rsidRPr="00522669" w:rsidTr="003A1D05">
        <w:trPr>
          <w:gridAfter w:val="1"/>
          <w:wAfter w:w="25" w:type="pct"/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  <w:tc>
          <w:tcPr>
            <w:tcW w:w="1921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3A1D05">
        <w:trPr>
          <w:gridAfter w:val="1"/>
          <w:wAfter w:w="25" w:type="pct"/>
          <w:trHeight w:val="37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I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Текущее содержание общего имущества МКД</w:t>
            </w:r>
          </w:p>
        </w:tc>
        <w:tc>
          <w:tcPr>
            <w:tcW w:w="1921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3A1D05">
        <w:trPr>
          <w:gridAfter w:val="1"/>
          <w:wAfter w:w="25" w:type="pct"/>
          <w:trHeight w:val="211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1.1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Содержание придомовой территории</w:t>
            </w:r>
          </w:p>
        </w:tc>
        <w:tc>
          <w:tcPr>
            <w:tcW w:w="1921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3A1D05">
        <w:trPr>
          <w:gridAfter w:val="1"/>
          <w:wAfter w:w="25" w:type="pct"/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1.1.1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Летний период (май-сентябрь, 5 месяцев)</w:t>
            </w:r>
          </w:p>
        </w:tc>
        <w:tc>
          <w:tcPr>
            <w:tcW w:w="1921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3A1D05">
        <w:trPr>
          <w:gridAfter w:val="1"/>
          <w:wAfter w:w="25" w:type="pct"/>
          <w:trHeight w:val="354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Подметание территории в дни без осадков и в дни с осадками до 2 см (крыльцо, вход в подъезд, </w:t>
            </w:r>
            <w:proofErr w:type="spellStart"/>
            <w:r w:rsidRPr="007906A7">
              <w:t>отмостка</w:t>
            </w:r>
            <w:proofErr w:type="spellEnd"/>
            <w:r w:rsidRPr="007906A7">
              <w:t>, тротуар)</w:t>
            </w:r>
          </w:p>
        </w:tc>
        <w:tc>
          <w:tcPr>
            <w:tcW w:w="1921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1 раз </w:t>
            </w:r>
            <w:proofErr w:type="gramStart"/>
            <w:r w:rsidRPr="007906A7">
              <w:t>в двое</w:t>
            </w:r>
            <w:proofErr w:type="gramEnd"/>
            <w:r w:rsidRPr="007906A7">
              <w:t xml:space="preserve"> суток</w:t>
            </w:r>
          </w:p>
        </w:tc>
      </w:tr>
      <w:tr w:rsidR="009731B4" w:rsidRPr="00522669" w:rsidTr="009731B4">
        <w:trPr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Уборка газонов, придомовой территории от случайного мусора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4 дня</w:t>
            </w:r>
          </w:p>
        </w:tc>
      </w:tr>
      <w:tr w:rsidR="009731B4" w:rsidRPr="00522669" w:rsidTr="009731B4">
        <w:trPr>
          <w:trHeight w:val="38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lastRenderedPageBreak/>
              <w:t>3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Выкашивание газонов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9731B4">
        <w:trPr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4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>
              <w:t>Погрузка травы на транспорт в</w:t>
            </w:r>
            <w:r w:rsidRPr="007906A7">
              <w:t>ручную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9731B4">
        <w:trPr>
          <w:trHeight w:val="37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5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урн от мусора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сутки</w:t>
            </w:r>
          </w:p>
        </w:tc>
      </w:tr>
      <w:tr w:rsidR="009731B4" w:rsidRPr="00522669" w:rsidTr="009731B4">
        <w:trPr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6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Погрузка мусора (сухая трава, мусор с чердака, уличный смет) на автотранспорт в </w:t>
            </w:r>
            <w:proofErr w:type="gramStart"/>
            <w:r w:rsidRPr="007906A7">
              <w:t>ручную</w:t>
            </w:r>
            <w:proofErr w:type="gramEnd"/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9731B4">
        <w:trPr>
          <w:trHeight w:val="38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7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Погрузка мусора на автотранспорт вручную (КГМ)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По мере необходимости</w:t>
            </w:r>
          </w:p>
        </w:tc>
      </w:tr>
      <w:tr w:rsidR="009731B4" w:rsidRPr="00522669" w:rsidTr="009731B4">
        <w:trPr>
          <w:trHeight w:val="155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1.1.2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0E6402">
        <w:trPr>
          <w:trHeight w:val="18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0E6402" w:rsidP="003A1D05">
            <w:r>
              <w:t>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территории с усовершенствованным покрытием от уплотненного снега (вход в подъезд, тротуар)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Раз в сутки во время гололеда</w:t>
            </w:r>
          </w:p>
        </w:tc>
      </w:tr>
      <w:tr w:rsidR="009731B4" w:rsidRPr="00522669" w:rsidTr="000E6402">
        <w:trPr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0E6402" w:rsidP="003A1D05">
            <w:r>
              <w:t>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территории от наледи и льда (вход в подъезд, тротуар)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сутки во время гололеда</w:t>
            </w:r>
          </w:p>
        </w:tc>
      </w:tr>
      <w:tr w:rsidR="009731B4" w:rsidRPr="00522669" w:rsidTr="009731B4">
        <w:trPr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0E6402" w:rsidP="003A1D05">
            <w:r>
              <w:t>3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Подметание территории в дне без снегопада (крыльцо, вход в подъезд)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 xml:space="preserve">1 раза </w:t>
            </w:r>
            <w:proofErr w:type="gramStart"/>
            <w:r w:rsidRPr="007906A7">
              <w:t>в двое</w:t>
            </w:r>
            <w:proofErr w:type="gramEnd"/>
            <w:r w:rsidRPr="007906A7">
              <w:t xml:space="preserve"> суток в дни без снегопада</w:t>
            </w:r>
          </w:p>
        </w:tc>
      </w:tr>
      <w:tr w:rsidR="009731B4" w:rsidRPr="00522669" w:rsidTr="009731B4">
        <w:trPr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0E6402" w:rsidP="003A1D05">
            <w:r>
              <w:t>4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Очистка урн от мусора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1 раза в сутки</w:t>
            </w:r>
          </w:p>
        </w:tc>
      </w:tr>
      <w:tr w:rsidR="009731B4" w:rsidRPr="00522669" w:rsidTr="009731B4">
        <w:trPr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0E6402" w:rsidP="003A1D05">
            <w:r>
              <w:t>5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Погрузка мусора на автотранспорт, вручную (КГМ)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По мере необходимости</w:t>
            </w:r>
          </w:p>
        </w:tc>
      </w:tr>
      <w:tr w:rsidR="009731B4" w:rsidRPr="00522669" w:rsidTr="009731B4">
        <w:trPr>
          <w:trHeight w:val="1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1.2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Содержание крыш, чердаков, подвалов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/>
        </w:tc>
      </w:tr>
      <w:tr w:rsidR="009731B4" w:rsidRPr="00522669" w:rsidTr="009731B4">
        <w:trPr>
          <w:trHeight w:val="38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чердаков от мусора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9731B4">
        <w:trPr>
          <w:trHeight w:val="281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подвалов от мусора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9731B4">
        <w:trPr>
          <w:trHeight w:val="37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3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мягкой кровли от песка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9731B4">
        <w:trPr>
          <w:trHeight w:val="1398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4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козырьков от снега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9731B4">
        <w:trPr>
          <w:trHeight w:val="56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1.3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Содержание подъездов и лестничных клеток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0E6402">
        <w:trPr>
          <w:trHeight w:val="581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Влажное подметание лестничных площадок и </w:t>
            </w:r>
            <w:proofErr w:type="gramStart"/>
            <w:r>
              <w:t>маршей</w:t>
            </w:r>
            <w:proofErr w:type="gramEnd"/>
            <w:r>
              <w:t xml:space="preserve"> </w:t>
            </w:r>
            <w:r w:rsidRPr="007906A7">
              <w:t>нижних трех этажей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31B4" w:rsidRPr="007906A7" w:rsidRDefault="009731B4" w:rsidP="003A1D05"/>
        </w:tc>
      </w:tr>
      <w:tr w:rsidR="009731B4" w:rsidRPr="00522669" w:rsidTr="000E6402">
        <w:trPr>
          <w:trHeight w:val="74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Влажное подметание лестничных площадок и маршей выше третьего этажа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/>
        </w:tc>
      </w:tr>
      <w:tr w:rsidR="009731B4" w:rsidRPr="00522669" w:rsidTr="000E6402">
        <w:trPr>
          <w:trHeight w:val="37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3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Мытье лестничных площадок и </w:t>
            </w:r>
            <w:proofErr w:type="gramStart"/>
            <w:r w:rsidRPr="007906A7">
              <w:t>маршей</w:t>
            </w:r>
            <w:proofErr w:type="gramEnd"/>
            <w:r w:rsidRPr="007906A7">
              <w:t xml:space="preserve"> нижних трех этажей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/>
        </w:tc>
      </w:tr>
      <w:tr w:rsidR="009731B4" w:rsidRPr="00522669" w:rsidTr="000E6402">
        <w:trPr>
          <w:trHeight w:val="55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4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Мытье лестничных площадок и маршей выше третьего этажа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/>
        </w:tc>
      </w:tr>
      <w:tr w:rsidR="009731B4" w:rsidRPr="00522669" w:rsidTr="009731B4">
        <w:trPr>
          <w:trHeight w:val="74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1.5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Содержание конструктивных элементов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rHeight w:val="55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защитной решетки водоприемной воронки от мусора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год</w:t>
            </w:r>
          </w:p>
        </w:tc>
      </w:tr>
      <w:tr w:rsidR="009731B4" w:rsidRPr="00522669" w:rsidTr="009731B4">
        <w:trPr>
          <w:trHeight w:val="34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Установка недостающих, частично разбитых и </w:t>
            </w:r>
            <w:proofErr w:type="spellStart"/>
            <w:r w:rsidRPr="007906A7">
              <w:t>слабоукрепленных</w:t>
            </w:r>
            <w:proofErr w:type="spellEnd"/>
            <w:r w:rsidRPr="007906A7">
              <w:t xml:space="preserve"> стекол в дверных и оконных заполнениях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По мере необходимости</w:t>
            </w:r>
          </w:p>
        </w:tc>
      </w:tr>
      <w:tr w:rsidR="009731B4" w:rsidRPr="00522669" w:rsidTr="009731B4">
        <w:trPr>
          <w:trHeight w:val="34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3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Установка или регулировка пружин на входных дверях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По мере необходимости</w:t>
            </w:r>
          </w:p>
        </w:tc>
      </w:tr>
      <w:tr w:rsidR="009731B4" w:rsidRPr="00522669" w:rsidTr="009731B4">
        <w:trPr>
          <w:trHeight w:val="51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4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Установка и укрепление ручек на оконных  и дверных заполнениях 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По мере необходимости</w:t>
            </w:r>
          </w:p>
        </w:tc>
      </w:tr>
      <w:tr w:rsidR="009731B4" w:rsidRPr="00522669" w:rsidTr="009731B4">
        <w:trPr>
          <w:trHeight w:val="51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1.6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Содержание электрооборудования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rHeight w:val="51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Проведение технических и плановых осмотров электросетей и электрооборудования; проверка изоляций оболочки электрокабеля; техническое обслуживание: светильников, магнитных пускателей, реле времени и автоматических выключателей дворового освещения; техническое обслуживание: автоматических выключателей, светильников, </w:t>
            </w:r>
            <w:proofErr w:type="spellStart"/>
            <w:r w:rsidRPr="007906A7">
              <w:t>эл</w:t>
            </w:r>
            <w:proofErr w:type="gramStart"/>
            <w:r w:rsidRPr="007906A7">
              <w:t>.щ</w:t>
            </w:r>
            <w:proofErr w:type="gramEnd"/>
            <w:r w:rsidRPr="007906A7">
              <w:t>итков</w:t>
            </w:r>
            <w:proofErr w:type="spellEnd"/>
            <w:r w:rsidRPr="007906A7">
              <w:t xml:space="preserve">, осветительных щитов, предохранителей, выключателей, розеток, ВРУ, рубильников. Устранение незначительных </w:t>
            </w:r>
            <w:r w:rsidRPr="007906A7">
              <w:lastRenderedPageBreak/>
              <w:t>неисправностей электротехнических устройств (замена перегоревших ламп, замена плафонов и светильников, смена и ремонт розеток, выключателей, мелкий ремонт электропроводки и другие работы при необходимости).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lastRenderedPageBreak/>
              <w:t>По мере необходимости</w:t>
            </w:r>
          </w:p>
        </w:tc>
      </w:tr>
      <w:tr w:rsidR="009731B4" w:rsidRPr="00522669" w:rsidTr="009731B4">
        <w:trPr>
          <w:trHeight w:val="50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lastRenderedPageBreak/>
              <w:t>1.7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Содержание санитарно-технического оборудования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rHeight w:val="67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Проведение технических и плановых осмотров и устранение незначительных неисправностей в системах водопровода, канализации и теплоснабжения. Временная заделка свищей и трещин на внутренних трубопроводах в стояках. Консервация и </w:t>
            </w:r>
            <w:proofErr w:type="spellStart"/>
            <w:r w:rsidRPr="007906A7">
              <w:t>расконсервация</w:t>
            </w:r>
            <w:proofErr w:type="spellEnd"/>
            <w:r w:rsidRPr="007906A7">
              <w:t xml:space="preserve"> системы отопления. Ремонт, регулировка и испытание системы отопления. Промывка трубопроводов систем отопления. Восстановление утепления трубопроводов в чердачных и подвальных помещениях. Ликвидация воздушных пробок в радиаторах и стояках. Отключение радиаторов при их течи. Устранение засоров внутренних канализационных трубопроводов.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По мере необходимости</w:t>
            </w:r>
          </w:p>
        </w:tc>
      </w:tr>
      <w:tr w:rsidR="009731B4" w:rsidRPr="00522669" w:rsidTr="009731B4">
        <w:trPr>
          <w:trHeight w:val="819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II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Аварийное обслуживание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rHeight w:val="4807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Ликвидация аварийных ситуаций в жилом здании путем: локализации аварийного участка и устранения аварийных повреждений в системах отопления, водоснабжения и канализации; ликвидации повреждений во внутренних сетях электроснабжения</w:t>
            </w:r>
            <w:proofErr w:type="gramStart"/>
            <w:r w:rsidRPr="007906A7">
              <w:t>.</w:t>
            </w:r>
            <w:proofErr w:type="gramEnd"/>
            <w:r w:rsidRPr="007906A7">
              <w:t xml:space="preserve">  </w:t>
            </w:r>
            <w:proofErr w:type="gramStart"/>
            <w:r w:rsidRPr="007906A7">
              <w:t>к</w:t>
            </w:r>
            <w:proofErr w:type="gramEnd"/>
            <w:r w:rsidRPr="007906A7">
              <w:t xml:space="preserve">омплекса диспетчерского контроля. 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Ежедневно, круглосуточно</w:t>
            </w:r>
          </w:p>
        </w:tc>
      </w:tr>
      <w:tr w:rsidR="009731B4" w:rsidRPr="00522669" w:rsidTr="009731B4">
        <w:trPr>
          <w:trHeight w:val="55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III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Дератизация, дезинсекция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rHeight w:val="126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Дератизация подвалов, чердаков, лестничных клеток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0E6402" w:rsidP="003A1D05">
            <w:r>
              <w:t>При необходимости</w:t>
            </w:r>
          </w:p>
        </w:tc>
      </w:tr>
      <w:tr w:rsidR="009731B4" w:rsidRPr="00522669" w:rsidTr="009731B4">
        <w:trPr>
          <w:trHeight w:val="482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Дезинсекция подвалов, чердаков, лестничных клеток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0E6402" w:rsidP="003A1D05">
            <w:r>
              <w:t>При необходимости</w:t>
            </w:r>
          </w:p>
        </w:tc>
      </w:tr>
      <w:tr w:rsidR="009731B4" w:rsidRPr="00522669" w:rsidTr="009731B4">
        <w:trPr>
          <w:trHeight w:val="51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IV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Текущий ремонт общего имущества МКД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По мере необходимости</w:t>
            </w:r>
          </w:p>
        </w:tc>
      </w:tr>
      <w:tr w:rsidR="009731B4" w:rsidRPr="00522669" w:rsidTr="009731B4">
        <w:trPr>
          <w:trHeight w:val="74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4.1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Текущий ремонт конструктивных элементов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rHeight w:val="73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4.2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Текущий ремонт электрооборудования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4.3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Default="009731B4" w:rsidP="003A1D05">
            <w:r w:rsidRPr="007906A7">
              <w:t>Текущий ремонт санитарно-технического оборудования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Default="009731B4" w:rsidP="003A1D05"/>
        </w:tc>
      </w:tr>
      <w:tr w:rsidR="009731B4" w:rsidRPr="00522669" w:rsidTr="009731B4">
        <w:trPr>
          <w:tblCellSpacing w:w="0" w:type="dxa"/>
        </w:trPr>
        <w:tc>
          <w:tcPr>
            <w:tcW w:w="346" w:type="pct"/>
            <w:shd w:val="clear" w:color="auto" w:fill="FFFFFF"/>
            <w:hideMark/>
          </w:tcPr>
          <w:p w:rsidR="009731B4" w:rsidRPr="007906A7" w:rsidRDefault="009731B4" w:rsidP="003A1D05">
            <w:r w:rsidRPr="007906A7">
              <w:t xml:space="preserve">№ </w:t>
            </w:r>
            <w:proofErr w:type="gramStart"/>
            <w:r w:rsidRPr="007906A7">
              <w:t>п</w:t>
            </w:r>
            <w:proofErr w:type="gramEnd"/>
            <w:r w:rsidRPr="007906A7">
              <w:t>/п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Перечень услуг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Периодичность</w:t>
            </w:r>
          </w:p>
        </w:tc>
      </w:tr>
      <w:tr w:rsidR="009731B4" w:rsidRPr="00522669" w:rsidTr="009731B4">
        <w:trPr>
          <w:tblCellSpacing w:w="0" w:type="dxa"/>
        </w:trPr>
        <w:tc>
          <w:tcPr>
            <w:tcW w:w="346" w:type="pct"/>
            <w:shd w:val="clear" w:color="auto" w:fill="FFFFFF"/>
            <w:hideMark/>
          </w:tcPr>
          <w:p w:rsidR="009731B4" w:rsidRPr="007906A7" w:rsidRDefault="009731B4" w:rsidP="003A1D05">
            <w:r w:rsidRPr="007906A7">
              <w:t>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blCellSpacing w:w="0" w:type="dxa"/>
        </w:trPr>
        <w:tc>
          <w:tcPr>
            <w:tcW w:w="346" w:type="pct"/>
            <w:shd w:val="clear" w:color="auto" w:fill="FFFFFF"/>
            <w:hideMark/>
          </w:tcPr>
          <w:p w:rsidR="009731B4" w:rsidRPr="007906A7" w:rsidRDefault="009731B4" w:rsidP="003A1D05">
            <w:r w:rsidRPr="007906A7">
              <w:t>I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Текущее содержание общего имущества МКД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rHeight w:val="109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1.1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Содержание придомовой территории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rHeight w:val="39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1.1.1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Летний период (май-сентябрь, 5 месяцев)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/>
        </w:tc>
      </w:tr>
      <w:tr w:rsidR="009731B4" w:rsidRPr="00522669" w:rsidTr="009731B4">
        <w:trPr>
          <w:trHeight w:val="40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Подметание территории в дни без осадков и в дни с осадками до 2 см (крыльцо, вход в подъезд, </w:t>
            </w:r>
            <w:proofErr w:type="spellStart"/>
            <w:r w:rsidRPr="007906A7">
              <w:t>отмостка</w:t>
            </w:r>
            <w:proofErr w:type="spellEnd"/>
            <w:r w:rsidRPr="007906A7">
              <w:t xml:space="preserve">, </w:t>
            </w:r>
            <w:r w:rsidRPr="007906A7">
              <w:lastRenderedPageBreak/>
              <w:t>тротуар)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lastRenderedPageBreak/>
              <w:t xml:space="preserve">1 раз </w:t>
            </w:r>
            <w:proofErr w:type="gramStart"/>
            <w:r w:rsidRPr="007906A7">
              <w:t>в двое</w:t>
            </w:r>
            <w:proofErr w:type="gramEnd"/>
            <w:r w:rsidRPr="007906A7">
              <w:t xml:space="preserve"> суток</w:t>
            </w:r>
          </w:p>
        </w:tc>
      </w:tr>
      <w:tr w:rsidR="009731B4" w:rsidRPr="00522669" w:rsidTr="009731B4">
        <w:trPr>
          <w:trHeight w:val="56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lastRenderedPageBreak/>
              <w:t>2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Уборка газонов, придомовой территории от случайного мусора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4 дня</w:t>
            </w:r>
          </w:p>
        </w:tc>
      </w:tr>
      <w:tr w:rsidR="009731B4" w:rsidRPr="00522669" w:rsidTr="009731B4">
        <w:trPr>
          <w:trHeight w:val="55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3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Выкашивание газонов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9731B4">
        <w:trPr>
          <w:trHeight w:val="28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4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Погрузка травы на транспорт в </w:t>
            </w:r>
            <w:proofErr w:type="gramStart"/>
            <w:r w:rsidRPr="007906A7">
              <w:t>ручную</w:t>
            </w:r>
            <w:proofErr w:type="gramEnd"/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  <w:tr w:rsidR="009731B4" w:rsidRPr="00522669" w:rsidTr="009731B4">
        <w:trPr>
          <w:trHeight w:val="28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5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Очистка урн от мусора</w:t>
            </w:r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сутки</w:t>
            </w:r>
          </w:p>
        </w:tc>
      </w:tr>
      <w:tr w:rsidR="009731B4" w:rsidRPr="00522669" w:rsidTr="009731B4">
        <w:trPr>
          <w:trHeight w:val="280"/>
          <w:tblCellSpacing w:w="0" w:type="dxa"/>
        </w:trPr>
        <w:tc>
          <w:tcPr>
            <w:tcW w:w="346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6</w:t>
            </w:r>
          </w:p>
        </w:tc>
        <w:tc>
          <w:tcPr>
            <w:tcW w:w="2708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 xml:space="preserve">Погрузка мусора (сухая трава, мусор с чердака, уличный смет) на автотранспорт в </w:t>
            </w:r>
            <w:proofErr w:type="gramStart"/>
            <w:r w:rsidRPr="007906A7">
              <w:t>ручную</w:t>
            </w:r>
            <w:proofErr w:type="gramEnd"/>
          </w:p>
        </w:tc>
        <w:tc>
          <w:tcPr>
            <w:tcW w:w="1946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1B4" w:rsidRPr="007906A7" w:rsidRDefault="009731B4" w:rsidP="003A1D05">
            <w:r w:rsidRPr="007906A7">
              <w:t>1 раз в сезон</w:t>
            </w:r>
          </w:p>
        </w:tc>
      </w:tr>
    </w:tbl>
    <w:p w:rsidR="00C60CBB" w:rsidRPr="00522669" w:rsidRDefault="0060779A" w:rsidP="0060779A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b/>
          <w:bCs/>
          <w:kern w:val="1"/>
        </w:rPr>
      </w:pPr>
      <w:r w:rsidRPr="00522669">
        <w:rPr>
          <w:rFonts w:eastAsia="Arial Unicode MS"/>
          <w:b/>
          <w:kern w:val="1"/>
        </w:rPr>
        <w:t>5.</w:t>
      </w:r>
      <w:r w:rsidR="00AB6CA7" w:rsidRPr="00522669">
        <w:rPr>
          <w:rFonts w:eastAsia="Arial Unicode MS"/>
          <w:b/>
          <w:kern w:val="1"/>
        </w:rPr>
        <w:t>Перечень дополнительных работ и услуг по содержанию и ремонту объекта конкурса, выполняемых (оказываемых) по договору уп</w:t>
      </w:r>
      <w:r w:rsidRPr="00522669">
        <w:rPr>
          <w:rFonts w:eastAsia="Arial Unicode MS"/>
          <w:b/>
          <w:kern w:val="1"/>
        </w:rPr>
        <w:t>равления многоквартирным домом:</w:t>
      </w:r>
    </w:p>
    <w:tbl>
      <w:tblPr>
        <w:tblW w:w="9639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71"/>
        <w:gridCol w:w="2268"/>
      </w:tblGrid>
      <w:tr w:rsidR="00C60CBB" w:rsidRPr="00522669" w:rsidTr="00C26F33">
        <w:trPr>
          <w:trHeight w:val="1000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60CBB" w:rsidRPr="00522669" w:rsidRDefault="00C60CBB" w:rsidP="00C60CBB">
            <w:pPr>
              <w:widowControl w:val="0"/>
              <w:snapToGrid w:val="0"/>
              <w:jc w:val="center"/>
              <w:textAlignment w:val="baseline"/>
              <w:rPr>
                <w:rFonts w:eastAsia="Courier New" w:cs="Courier New"/>
                <w:kern w:val="2"/>
                <w:lang w:eastAsia="hi-IN" w:bidi="hi-IN"/>
              </w:rPr>
            </w:pPr>
            <w:r w:rsidRPr="00522669">
              <w:rPr>
                <w:rFonts w:eastAsia="Courier New" w:cs="Courier New"/>
                <w:kern w:val="2"/>
                <w:lang w:eastAsia="hi-IN" w:bidi="hi-IN"/>
              </w:rPr>
              <w:t>Наименование работ и услуг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C60CBB" w:rsidRPr="00522669" w:rsidRDefault="0060779A" w:rsidP="0060779A">
            <w:pPr>
              <w:widowControl w:val="0"/>
              <w:snapToGrid w:val="0"/>
              <w:jc w:val="center"/>
              <w:textAlignment w:val="baseline"/>
              <w:rPr>
                <w:rFonts w:eastAsia="Courier New" w:cs="Courier New"/>
                <w:kern w:val="2"/>
                <w:lang w:eastAsia="hi-IN" w:bidi="hi-IN"/>
              </w:rPr>
            </w:pPr>
            <w:r w:rsidRPr="00522669">
              <w:rPr>
                <w:rFonts w:eastAsia="Courier New" w:cs="Courier New"/>
                <w:kern w:val="2"/>
                <w:lang w:eastAsia="hi-IN" w:bidi="hi-IN"/>
              </w:rPr>
              <w:t xml:space="preserve">Периодичность выполнения </w:t>
            </w:r>
            <w:r w:rsidR="00C60CBB" w:rsidRPr="00522669">
              <w:rPr>
                <w:rFonts w:eastAsia="Courier New" w:cs="Courier New"/>
                <w:kern w:val="2"/>
                <w:lang w:eastAsia="hi-IN" w:bidi="hi-IN"/>
              </w:rPr>
              <w:t>работ и</w:t>
            </w:r>
            <w:r w:rsidRPr="00522669">
              <w:rPr>
                <w:rFonts w:eastAsia="Courier New" w:cs="Courier New"/>
                <w:kern w:val="2"/>
                <w:lang w:eastAsia="hi-IN" w:bidi="hi-IN"/>
              </w:rPr>
              <w:t xml:space="preserve"> </w:t>
            </w:r>
            <w:r w:rsidR="00C60CBB" w:rsidRPr="00522669">
              <w:rPr>
                <w:rFonts w:eastAsia="Courier New" w:cs="Courier New"/>
                <w:kern w:val="2"/>
                <w:lang w:eastAsia="hi-IN" w:bidi="hi-IN"/>
              </w:rPr>
              <w:t>оказания услуг</w:t>
            </w:r>
          </w:p>
        </w:tc>
      </w:tr>
      <w:tr w:rsidR="00C60CBB" w:rsidRPr="00522669" w:rsidTr="00C26F33">
        <w:trPr>
          <w:trHeight w:val="370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60CBB" w:rsidRPr="00522669" w:rsidRDefault="00413CAE" w:rsidP="00C60CBB">
            <w:pPr>
              <w:widowControl w:val="0"/>
              <w:snapToGrid w:val="0"/>
              <w:textAlignment w:val="baseline"/>
              <w:rPr>
                <w:rFonts w:eastAsia="Arial" w:cs="Arial"/>
                <w:kern w:val="2"/>
                <w:lang w:eastAsia="hi-IN" w:bidi="hi-IN"/>
              </w:rPr>
            </w:pPr>
            <w:r w:rsidRPr="00522669">
              <w:rPr>
                <w:rFonts w:eastAsia="Arial" w:cs="Arial"/>
                <w:kern w:val="2"/>
                <w:lang w:eastAsia="hi-IN" w:bidi="hi-IN"/>
              </w:rPr>
              <w:t>1.</w:t>
            </w:r>
            <w:r w:rsidR="00C60CBB" w:rsidRPr="00522669">
              <w:rPr>
                <w:rFonts w:eastAsia="Arial" w:cs="Arial"/>
                <w:kern w:val="2"/>
                <w:lang w:eastAsia="hi-IN" w:bidi="hi-IN"/>
              </w:rPr>
              <w:t>Контроль исправности запорных систем чердачных и подвальных помещений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60CBB" w:rsidRPr="00522669" w:rsidRDefault="00C60CBB" w:rsidP="00C60CBB">
            <w:pPr>
              <w:widowControl w:val="0"/>
              <w:snapToGrid w:val="0"/>
              <w:jc w:val="center"/>
              <w:textAlignment w:val="baseline"/>
              <w:rPr>
                <w:rFonts w:eastAsia="Courier New" w:cs="Courier New"/>
                <w:kern w:val="2"/>
                <w:lang w:eastAsia="hi-IN" w:bidi="hi-IN"/>
              </w:rPr>
            </w:pPr>
            <w:r w:rsidRPr="00522669">
              <w:rPr>
                <w:rFonts w:eastAsia="Courier New" w:cs="Courier New"/>
                <w:kern w:val="2"/>
                <w:lang w:eastAsia="hi-IN" w:bidi="hi-IN"/>
              </w:rPr>
              <w:t>2 р. в год</w:t>
            </w:r>
          </w:p>
        </w:tc>
      </w:tr>
      <w:tr w:rsidR="00C60CBB" w:rsidRPr="00522669" w:rsidTr="00C26F33">
        <w:trPr>
          <w:trHeight w:val="400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60CBB" w:rsidRPr="00522669" w:rsidRDefault="00413CAE" w:rsidP="00C60CBB">
            <w:pPr>
              <w:widowControl w:val="0"/>
              <w:snapToGrid w:val="0"/>
              <w:textAlignment w:val="baseline"/>
              <w:rPr>
                <w:rFonts w:eastAsia="Arial" w:cs="Arial"/>
              </w:rPr>
            </w:pPr>
            <w:r w:rsidRPr="00522669">
              <w:rPr>
                <w:rFonts w:eastAsia="Arial" w:cs="Arial"/>
                <w:kern w:val="2"/>
                <w:lang w:eastAsia="hi-IN" w:bidi="hi-IN"/>
              </w:rPr>
              <w:t>2.</w:t>
            </w:r>
            <w:r w:rsidR="00C60CBB" w:rsidRPr="00522669">
              <w:rPr>
                <w:rFonts w:eastAsia="Arial" w:cs="Arial"/>
                <w:kern w:val="2"/>
                <w:lang w:eastAsia="hi-IN" w:bidi="hi-IN"/>
              </w:rPr>
              <w:t>Завоз чернозема для благоустройства придомовых территорий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60CBB" w:rsidRPr="00522669" w:rsidRDefault="00C60CBB" w:rsidP="00C60CBB">
            <w:pPr>
              <w:widowControl w:val="0"/>
              <w:snapToGrid w:val="0"/>
              <w:jc w:val="center"/>
              <w:textAlignment w:val="baseline"/>
              <w:rPr>
                <w:rFonts w:eastAsia="Courier New" w:cs="Courier New"/>
                <w:kern w:val="2"/>
                <w:lang w:eastAsia="hi-IN" w:bidi="hi-IN"/>
              </w:rPr>
            </w:pPr>
            <w:r w:rsidRPr="00522669">
              <w:rPr>
                <w:rFonts w:eastAsia="Courier New" w:cs="Courier New"/>
                <w:kern w:val="2"/>
                <w:lang w:eastAsia="hi-IN" w:bidi="hi-IN"/>
              </w:rPr>
              <w:t>по мере необходимости</w:t>
            </w:r>
          </w:p>
        </w:tc>
      </w:tr>
      <w:tr w:rsidR="00C60CBB" w:rsidRPr="00522669" w:rsidTr="00C26F33">
        <w:trPr>
          <w:trHeight w:val="400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60CBB" w:rsidRPr="00522669" w:rsidRDefault="00413CAE" w:rsidP="00C60CBB">
            <w:pPr>
              <w:widowControl w:val="0"/>
              <w:snapToGrid w:val="0"/>
              <w:textAlignment w:val="baseline"/>
              <w:rPr>
                <w:rFonts w:eastAsia="Arial" w:cs="Arial"/>
                <w:kern w:val="2"/>
                <w:lang w:eastAsia="hi-IN" w:bidi="hi-IN"/>
              </w:rPr>
            </w:pPr>
            <w:r w:rsidRPr="00522669">
              <w:rPr>
                <w:rFonts w:eastAsia="Arial" w:cs="Arial"/>
                <w:kern w:val="2"/>
                <w:lang w:eastAsia="hi-IN" w:bidi="hi-IN"/>
              </w:rPr>
              <w:t>3.</w:t>
            </w:r>
            <w:r w:rsidR="00C60CBB" w:rsidRPr="00522669">
              <w:rPr>
                <w:rFonts w:eastAsia="Arial" w:cs="Arial"/>
                <w:lang w:eastAsia="hi-IN" w:bidi="hi-IN"/>
              </w:rPr>
              <w:t>Утепление оконных и балконных проемов, утепление чердачных перекрытий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60CBB" w:rsidRPr="00522669" w:rsidRDefault="00C60CBB" w:rsidP="00C60CBB">
            <w:pPr>
              <w:widowControl w:val="0"/>
              <w:snapToGrid w:val="0"/>
              <w:jc w:val="center"/>
              <w:textAlignment w:val="baseline"/>
              <w:rPr>
                <w:rFonts w:eastAsia="Courier New" w:cs="Courier New"/>
                <w:kern w:val="2"/>
                <w:lang w:eastAsia="hi-IN" w:bidi="hi-IN"/>
              </w:rPr>
            </w:pPr>
            <w:r w:rsidRPr="00522669">
              <w:rPr>
                <w:rFonts w:eastAsia="Courier New" w:cs="Courier New"/>
                <w:kern w:val="2"/>
                <w:lang w:eastAsia="hi-IN" w:bidi="hi-IN"/>
              </w:rPr>
              <w:t>1 р. в год</w:t>
            </w:r>
          </w:p>
        </w:tc>
      </w:tr>
      <w:tr w:rsidR="00C60CBB" w:rsidRPr="00522669" w:rsidTr="00C26F33">
        <w:trPr>
          <w:trHeight w:val="400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60CBB" w:rsidRPr="00522669" w:rsidRDefault="00413CAE" w:rsidP="00C60CBB">
            <w:pPr>
              <w:widowControl w:val="0"/>
              <w:snapToGrid w:val="0"/>
              <w:textAlignment w:val="baseline"/>
              <w:rPr>
                <w:rFonts w:eastAsia="Arial" w:cs="Arial"/>
                <w:kern w:val="2"/>
                <w:lang w:eastAsia="hi-IN" w:bidi="hi-IN"/>
              </w:rPr>
            </w:pPr>
            <w:r w:rsidRPr="00522669">
              <w:rPr>
                <w:rFonts w:eastAsia="Arial" w:cs="Arial"/>
                <w:kern w:val="2"/>
                <w:lang w:eastAsia="hi-IN" w:bidi="hi-IN"/>
              </w:rPr>
              <w:t>4.</w:t>
            </w:r>
            <w:r w:rsidR="00C60CBB" w:rsidRPr="00522669">
              <w:rPr>
                <w:rFonts w:eastAsia="Arial" w:cs="Arial"/>
                <w:kern w:val="2"/>
                <w:lang w:eastAsia="hi-IN" w:bidi="hi-IN"/>
              </w:rPr>
              <w:t>Работы по содержанию в технически исправном состоянии малых архитектурных форм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60CBB" w:rsidRPr="00522669" w:rsidRDefault="00C60CBB" w:rsidP="00C60CBB">
            <w:pPr>
              <w:widowControl w:val="0"/>
              <w:snapToGrid w:val="0"/>
              <w:jc w:val="center"/>
              <w:textAlignment w:val="baseline"/>
              <w:rPr>
                <w:rFonts w:eastAsia="Courier New" w:cs="Courier New"/>
                <w:kern w:val="2"/>
                <w:lang w:eastAsia="hi-IN" w:bidi="hi-IN"/>
              </w:rPr>
            </w:pPr>
            <w:r w:rsidRPr="00522669">
              <w:rPr>
                <w:rFonts w:eastAsia="Courier New" w:cs="Courier New"/>
                <w:kern w:val="2"/>
                <w:lang w:eastAsia="hi-IN" w:bidi="hi-IN"/>
              </w:rPr>
              <w:t>по мере необходимости</w:t>
            </w:r>
          </w:p>
        </w:tc>
      </w:tr>
      <w:tr w:rsidR="00C60CBB" w:rsidRPr="00522669" w:rsidTr="00C26F33">
        <w:trPr>
          <w:trHeight w:val="400"/>
        </w:trPr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60CBB" w:rsidRPr="00522669" w:rsidRDefault="00413CAE" w:rsidP="00C60CBB">
            <w:pPr>
              <w:widowControl w:val="0"/>
              <w:snapToGrid w:val="0"/>
              <w:textAlignment w:val="baseline"/>
              <w:rPr>
                <w:rFonts w:eastAsia="Arial" w:cs="Arial"/>
                <w:kern w:val="2"/>
                <w:lang w:eastAsia="hi-IN" w:bidi="hi-IN"/>
              </w:rPr>
            </w:pPr>
            <w:r w:rsidRPr="00522669">
              <w:rPr>
                <w:rFonts w:eastAsia="Arial" w:cs="Arial"/>
                <w:kern w:val="2"/>
                <w:lang w:eastAsia="hi-IN" w:bidi="hi-IN"/>
              </w:rPr>
              <w:t>5.</w:t>
            </w:r>
            <w:r w:rsidR="00C60CBB" w:rsidRPr="00522669">
              <w:rPr>
                <w:rFonts w:eastAsia="Arial" w:cs="Arial"/>
                <w:kern w:val="2"/>
                <w:lang w:eastAsia="hi-IN" w:bidi="hi-IN"/>
              </w:rPr>
              <w:t>Ведение претензионно-исковой работы при выявлении нарушений обязательств по договору управления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60CBB" w:rsidRPr="00522669" w:rsidRDefault="00C60CBB" w:rsidP="00C60CBB">
            <w:pPr>
              <w:widowControl w:val="0"/>
              <w:snapToGrid w:val="0"/>
              <w:jc w:val="center"/>
              <w:textAlignment w:val="baseline"/>
              <w:rPr>
                <w:rFonts w:eastAsia="Courier New" w:cs="Courier New"/>
                <w:kern w:val="2"/>
                <w:lang w:eastAsia="hi-IN" w:bidi="hi-IN"/>
              </w:rPr>
            </w:pPr>
            <w:r w:rsidRPr="00522669">
              <w:rPr>
                <w:rFonts w:eastAsia="Courier New" w:cs="Courier New"/>
                <w:kern w:val="2"/>
                <w:lang w:eastAsia="hi-IN" w:bidi="hi-IN"/>
              </w:rPr>
              <w:t>по мере необходимости</w:t>
            </w:r>
          </w:p>
        </w:tc>
      </w:tr>
    </w:tbl>
    <w:p w:rsidR="00AB6CA7" w:rsidRPr="00522669" w:rsidRDefault="00AB6CA7" w:rsidP="00C66BDC">
      <w:pPr>
        <w:adjustRightInd w:val="0"/>
        <w:ind w:firstLine="851"/>
        <w:jc w:val="both"/>
      </w:pPr>
      <w:r w:rsidRPr="00522669">
        <w:t>В целях обеспечения оказания услуг и выполнения работ, предусмотренных перечнем услуг и работ, лица, ответственные за содержание и ремонт общего имущества в многоквартирном доме, обязаны:</w:t>
      </w:r>
    </w:p>
    <w:p w:rsidR="00AB6CA7" w:rsidRPr="00522669" w:rsidRDefault="008A3C2B" w:rsidP="00C66BDC">
      <w:pPr>
        <w:adjustRightInd w:val="0"/>
        <w:ind w:firstLine="851"/>
        <w:jc w:val="both"/>
      </w:pPr>
      <w:r w:rsidRPr="00522669">
        <w:t>а</w:t>
      </w:r>
      <w:proofErr w:type="gramStart"/>
      <w:r w:rsidRPr="00522669">
        <w:t>)</w:t>
      </w:r>
      <w:r w:rsidR="00AB6CA7" w:rsidRPr="00522669">
        <w:t>о</w:t>
      </w:r>
      <w:proofErr w:type="gramEnd"/>
      <w:r w:rsidR="00AB6CA7" w:rsidRPr="00522669">
        <w:t>беспечить работу аварийно-диспетчерской службы;</w:t>
      </w:r>
    </w:p>
    <w:p w:rsidR="00AB6CA7" w:rsidRPr="00522669" w:rsidRDefault="00AB6CA7" w:rsidP="00C66BDC">
      <w:pPr>
        <w:adjustRightInd w:val="0"/>
        <w:ind w:firstLine="851"/>
        <w:jc w:val="both"/>
      </w:pPr>
      <w:r w:rsidRPr="00522669">
        <w:t>б</w:t>
      </w:r>
      <w:proofErr w:type="gramStart"/>
      <w:r w:rsidR="008A3C2B" w:rsidRPr="00522669">
        <w:t>)</w:t>
      </w:r>
      <w:r w:rsidRPr="00522669">
        <w:t>в</w:t>
      </w:r>
      <w:proofErr w:type="gramEnd"/>
      <w:r w:rsidRPr="00522669">
        <w:t>ести и хранить техническую документацию на многоквартирный дом в установленном законодательством Российской Федерации порядке;</w:t>
      </w:r>
    </w:p>
    <w:p w:rsidR="00AB6CA7" w:rsidRPr="00522669" w:rsidRDefault="008A3C2B" w:rsidP="00C66BDC">
      <w:pPr>
        <w:adjustRightInd w:val="0"/>
        <w:ind w:firstLine="851"/>
        <w:jc w:val="both"/>
      </w:pPr>
      <w:r w:rsidRPr="00522669">
        <w:t>в</w:t>
      </w:r>
      <w:proofErr w:type="gramStart"/>
      <w:r w:rsidRPr="00522669">
        <w:t>)</w:t>
      </w:r>
      <w:r w:rsidR="00AB6CA7" w:rsidRPr="00522669">
        <w:t>с</w:t>
      </w:r>
      <w:proofErr w:type="gramEnd"/>
      <w:r w:rsidR="00AB6CA7" w:rsidRPr="00522669">
        <w:t>воевременно заключать договоры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специализированными, в случае, если лица, ответственные за содержание и ремонт общего имущества в многоквартирном доме, не оказывают таких услуг и не выполняют таких работ своими силами, а также осуществлять контроль за выполнением указанными организациями обязательств по таким договорам;</w:t>
      </w:r>
    </w:p>
    <w:p w:rsidR="00AB6CA7" w:rsidRPr="00522669" w:rsidRDefault="008A3C2B" w:rsidP="00C66BDC">
      <w:pPr>
        <w:adjustRightInd w:val="0"/>
        <w:ind w:firstLine="851"/>
        <w:jc w:val="both"/>
      </w:pPr>
      <w:r w:rsidRPr="00522669">
        <w:t>г</w:t>
      </w:r>
      <w:proofErr w:type="gramStart"/>
      <w:r w:rsidRPr="00522669">
        <w:t>)</w:t>
      </w:r>
      <w:r w:rsidR="00AB6CA7" w:rsidRPr="00522669">
        <w:t>о</w:t>
      </w:r>
      <w:proofErr w:type="gramEnd"/>
      <w:r w:rsidR="00AB6CA7" w:rsidRPr="00522669">
        <w:t>существлять подготовку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доводить их до сведения собственников помещений в многоквартирном доме в порядке, установленном жилищным законодательством Российской Федерации;</w:t>
      </w:r>
    </w:p>
    <w:p w:rsidR="00AB6CA7" w:rsidRPr="00522669" w:rsidRDefault="008A3C2B" w:rsidP="00C66BDC">
      <w:pPr>
        <w:adjustRightInd w:val="0"/>
        <w:ind w:firstLine="851"/>
        <w:jc w:val="both"/>
      </w:pPr>
      <w:r w:rsidRPr="00522669">
        <w:t>д</w:t>
      </w:r>
      <w:proofErr w:type="gramStart"/>
      <w:r w:rsidRPr="00522669">
        <w:t>)</w:t>
      </w:r>
      <w:r w:rsidR="00AB6CA7" w:rsidRPr="00522669">
        <w:t>о</w:t>
      </w:r>
      <w:proofErr w:type="gramEnd"/>
      <w:r w:rsidR="00AB6CA7" w:rsidRPr="00522669">
        <w:t>рганизовывать работу по начислению и сбору платы за содержание и ремонт жилых помещений;</w:t>
      </w:r>
    </w:p>
    <w:p w:rsidR="00AB6CA7" w:rsidRPr="00522669" w:rsidRDefault="008A3C2B" w:rsidP="00C66BDC">
      <w:pPr>
        <w:adjustRightInd w:val="0"/>
        <w:ind w:firstLine="851"/>
        <w:jc w:val="both"/>
      </w:pPr>
      <w:r w:rsidRPr="00522669">
        <w:t>е</w:t>
      </w:r>
      <w:proofErr w:type="gramStart"/>
      <w:r w:rsidRPr="00522669">
        <w:t>)</w:t>
      </w:r>
      <w:r w:rsidR="00AB6CA7" w:rsidRPr="00522669">
        <w:t>о</w:t>
      </w:r>
      <w:proofErr w:type="gramEnd"/>
      <w:r w:rsidR="00AB6CA7" w:rsidRPr="00522669">
        <w:t>рганизовать работу по взысканию задолженности по оплате жилых помещений;</w:t>
      </w:r>
    </w:p>
    <w:p w:rsidR="00AB6CA7" w:rsidRPr="00522669" w:rsidRDefault="008A3C2B" w:rsidP="00C66BDC">
      <w:pPr>
        <w:adjustRightInd w:val="0"/>
        <w:ind w:firstLine="851"/>
        <w:jc w:val="both"/>
      </w:pPr>
      <w:r w:rsidRPr="00522669">
        <w:t>ж</w:t>
      </w:r>
      <w:proofErr w:type="gramStart"/>
      <w:r w:rsidRPr="00522669">
        <w:t>)</w:t>
      </w:r>
      <w:r w:rsidR="00AB6CA7" w:rsidRPr="00522669">
        <w:t>п</w:t>
      </w:r>
      <w:proofErr w:type="gramEnd"/>
      <w:r w:rsidR="00AB6CA7" w:rsidRPr="00522669">
        <w:t>редоставлять потребителям услуг и работ, в том числе собственникам помещений в многоквартирном доме, информацию, связанную с оказанием услуг и выполнением работ, предусмотренных перечнем услуг и работ, раскрытие которой в соответствии с законодательством Российской Федерации является обязательным.</w:t>
      </w:r>
    </w:p>
    <w:p w:rsidR="00AB6CA7" w:rsidRPr="00522669" w:rsidRDefault="00AB6CA7" w:rsidP="00C66BDC">
      <w:pPr>
        <w:adjustRightInd w:val="0"/>
        <w:ind w:firstLine="851"/>
        <w:jc w:val="both"/>
      </w:pPr>
      <w:r w:rsidRPr="00522669">
        <w:t>Оказание услуг и выполнение работ, предусмотренных перечнем услуг и работ, осуществляются с использованием инвентаря, оборудования и препаратов, имеющих соответствующие разрешительные документы и допущенных к применению в соответствии с установленными требованиями законод</w:t>
      </w:r>
      <w:r w:rsidR="004728BB" w:rsidRPr="00522669">
        <w:t>ательства Российской Федерации.</w:t>
      </w:r>
      <w:r w:rsidRPr="00522669">
        <w:rPr>
          <w:rFonts w:eastAsia="Arial Unicode MS"/>
          <w:bCs/>
          <w:kern w:val="1"/>
        </w:rPr>
        <w:t xml:space="preserve"> </w:t>
      </w:r>
    </w:p>
    <w:p w:rsidR="00AB6CA7" w:rsidRPr="00522669" w:rsidRDefault="0060779A" w:rsidP="00C66BDC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b/>
          <w:kern w:val="1"/>
        </w:rPr>
      </w:pPr>
      <w:r w:rsidRPr="00522669">
        <w:rPr>
          <w:rFonts w:eastAsia="Arial Unicode MS"/>
          <w:b/>
          <w:kern w:val="1"/>
        </w:rPr>
        <w:t>6.</w:t>
      </w:r>
      <w:r w:rsidR="00AB6CA7" w:rsidRPr="00522669">
        <w:rPr>
          <w:rFonts w:eastAsia="Arial Unicode MS"/>
          <w:b/>
          <w:kern w:val="1"/>
        </w:rPr>
        <w:t>Перечень коммунальных услуг, предоставляемых управляющей организацией в порядке, установленном законодательством РФ:</w:t>
      </w:r>
    </w:p>
    <w:p w:rsidR="00AB6CA7" w:rsidRPr="00522669" w:rsidRDefault="0060779A" w:rsidP="0060779A">
      <w:pPr>
        <w:widowControl w:val="0"/>
        <w:suppressAutoHyphens/>
        <w:autoSpaceDE/>
        <w:autoSpaceDN/>
        <w:ind w:firstLine="851"/>
        <w:rPr>
          <w:rFonts w:eastAsia="Arial Unicode MS"/>
          <w:kern w:val="1"/>
        </w:rPr>
      </w:pPr>
      <w:r w:rsidRPr="00522669">
        <w:rPr>
          <w:rFonts w:eastAsia="Arial Unicode MS"/>
          <w:kern w:val="1"/>
        </w:rPr>
        <w:t>-</w:t>
      </w:r>
      <w:r w:rsidR="00AB6CA7" w:rsidRPr="00522669">
        <w:rPr>
          <w:rFonts w:eastAsia="Arial Unicode MS"/>
          <w:kern w:val="1"/>
        </w:rPr>
        <w:t>электроснабжение</w:t>
      </w:r>
      <w:r w:rsidR="00C26F33">
        <w:rPr>
          <w:rFonts w:eastAsia="Arial Unicode MS"/>
          <w:kern w:val="1"/>
        </w:rPr>
        <w:t xml:space="preserve"> на общедомовые нужды</w:t>
      </w:r>
      <w:r w:rsidR="00AB6CA7" w:rsidRPr="00522669">
        <w:rPr>
          <w:rFonts w:eastAsia="Arial Unicode MS"/>
          <w:kern w:val="1"/>
        </w:rPr>
        <w:t>;</w:t>
      </w:r>
    </w:p>
    <w:p w:rsidR="00AB6CA7" w:rsidRPr="00756036" w:rsidRDefault="0060779A" w:rsidP="0060779A">
      <w:pPr>
        <w:widowControl w:val="0"/>
        <w:suppressAutoHyphens/>
        <w:autoSpaceDE/>
        <w:autoSpaceDN/>
        <w:ind w:firstLine="851"/>
        <w:rPr>
          <w:rFonts w:eastAsia="Arial Unicode MS"/>
          <w:kern w:val="1"/>
        </w:rPr>
      </w:pPr>
      <w:r w:rsidRPr="00756036">
        <w:rPr>
          <w:rFonts w:eastAsia="Arial Unicode MS"/>
          <w:kern w:val="1"/>
        </w:rPr>
        <w:t>-</w:t>
      </w:r>
      <w:r w:rsidR="004728BB" w:rsidRPr="00756036">
        <w:rPr>
          <w:rFonts w:eastAsia="Arial Unicode MS"/>
          <w:kern w:val="1"/>
        </w:rPr>
        <w:t>теплоснабжение</w:t>
      </w:r>
      <w:r w:rsidR="00AB6CA7" w:rsidRPr="00756036">
        <w:rPr>
          <w:rFonts w:eastAsia="Arial Unicode MS"/>
          <w:kern w:val="1"/>
        </w:rPr>
        <w:t>;</w:t>
      </w:r>
    </w:p>
    <w:p w:rsidR="00AB6CA7" w:rsidRPr="00756036" w:rsidRDefault="0060779A" w:rsidP="0060779A">
      <w:pPr>
        <w:widowControl w:val="0"/>
        <w:suppressAutoHyphens/>
        <w:autoSpaceDE/>
        <w:autoSpaceDN/>
        <w:ind w:firstLine="851"/>
        <w:rPr>
          <w:rFonts w:eastAsia="Arial Unicode MS"/>
          <w:kern w:val="1"/>
        </w:rPr>
      </w:pPr>
      <w:r w:rsidRPr="00756036">
        <w:rPr>
          <w:rFonts w:eastAsia="Arial Unicode MS"/>
          <w:kern w:val="1"/>
        </w:rPr>
        <w:t>-</w:t>
      </w:r>
      <w:r w:rsidR="00AB6CA7" w:rsidRPr="00756036">
        <w:rPr>
          <w:rFonts w:eastAsia="Arial Unicode MS"/>
          <w:kern w:val="1"/>
        </w:rPr>
        <w:t>холодное водоснабжение;</w:t>
      </w:r>
    </w:p>
    <w:p w:rsidR="00CC6BAB" w:rsidRPr="00756036" w:rsidRDefault="00CC6BAB" w:rsidP="0060779A">
      <w:pPr>
        <w:widowControl w:val="0"/>
        <w:suppressAutoHyphens/>
        <w:autoSpaceDE/>
        <w:autoSpaceDN/>
        <w:ind w:firstLine="851"/>
        <w:rPr>
          <w:rFonts w:eastAsia="Arial Unicode MS"/>
          <w:kern w:val="1"/>
        </w:rPr>
      </w:pPr>
      <w:r w:rsidRPr="00756036">
        <w:rPr>
          <w:rFonts w:eastAsia="Arial Unicode MS"/>
          <w:kern w:val="1"/>
        </w:rPr>
        <w:t>-горячее водоснабжение;</w:t>
      </w:r>
    </w:p>
    <w:p w:rsidR="00D047C2" w:rsidRPr="00756036" w:rsidRDefault="0060779A" w:rsidP="0060779A">
      <w:pPr>
        <w:widowControl w:val="0"/>
        <w:suppressAutoHyphens/>
        <w:autoSpaceDE/>
        <w:autoSpaceDN/>
        <w:ind w:firstLine="851"/>
        <w:rPr>
          <w:rFonts w:eastAsia="Arial Unicode MS"/>
          <w:kern w:val="1"/>
        </w:rPr>
      </w:pPr>
      <w:r w:rsidRPr="00756036">
        <w:rPr>
          <w:rFonts w:eastAsia="Arial Unicode MS"/>
          <w:kern w:val="1"/>
        </w:rPr>
        <w:t>-</w:t>
      </w:r>
      <w:r w:rsidR="00AB6CA7" w:rsidRPr="00756036">
        <w:rPr>
          <w:rFonts w:eastAsia="Arial Unicode MS"/>
          <w:kern w:val="1"/>
        </w:rPr>
        <w:t>водоотведение</w:t>
      </w:r>
      <w:r w:rsidR="00D047C2" w:rsidRPr="00756036">
        <w:rPr>
          <w:rFonts w:eastAsia="Arial Unicode MS"/>
          <w:kern w:val="1"/>
        </w:rPr>
        <w:t>;</w:t>
      </w:r>
    </w:p>
    <w:p w:rsidR="00AB6CA7" w:rsidRPr="00522669" w:rsidRDefault="00797DBF" w:rsidP="00C66BDC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b/>
          <w:kern w:val="1"/>
        </w:rPr>
      </w:pPr>
      <w:r w:rsidRPr="00522669">
        <w:rPr>
          <w:rFonts w:eastAsia="Arial Unicode MS"/>
          <w:b/>
          <w:kern w:val="1"/>
        </w:rPr>
        <w:t>7.</w:t>
      </w:r>
      <w:r w:rsidR="00AB6CA7" w:rsidRPr="00522669">
        <w:rPr>
          <w:rFonts w:eastAsia="Arial Unicode MS"/>
          <w:b/>
          <w:kern w:val="1"/>
        </w:rPr>
        <w:t xml:space="preserve">Размер платы за содержание и ремонт жилого помещения </w:t>
      </w:r>
      <w:r w:rsidR="008A3C2B" w:rsidRPr="00522669">
        <w:rPr>
          <w:rFonts w:eastAsia="Arial Unicode MS"/>
          <w:b/>
          <w:kern w:val="1"/>
        </w:rPr>
        <w:t xml:space="preserve">устанавливается </w:t>
      </w:r>
      <w:r w:rsidR="00AB6CA7" w:rsidRPr="00522669">
        <w:rPr>
          <w:rFonts w:eastAsia="Arial Unicode MS"/>
          <w:b/>
          <w:kern w:val="1"/>
        </w:rPr>
        <w:t xml:space="preserve">в </w:t>
      </w:r>
      <w:r w:rsidR="00763394" w:rsidRPr="00522669">
        <w:rPr>
          <w:rFonts w:eastAsia="Arial Unicode MS"/>
          <w:b/>
          <w:kern w:val="1"/>
        </w:rPr>
        <w:t>месяц за 1кв.м.:</w:t>
      </w:r>
    </w:p>
    <w:p w:rsidR="00E5215E" w:rsidRPr="00522669" w:rsidRDefault="00E5215E" w:rsidP="00C66BDC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kern w:val="1"/>
        </w:rPr>
        <w:t>15 рублей 05 копеек 1 кв. метр (многоквартирные дома с полным благоустройством);</w:t>
      </w:r>
    </w:p>
    <w:p w:rsidR="00AB6CA7" w:rsidRPr="00522669" w:rsidRDefault="00AB6CA7" w:rsidP="00C66BDC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kern w:val="1"/>
        </w:rPr>
        <w:t>В течение действия договора стоимость работ и услуг по текущему содержанию и обслуживанию жилого дома может изменяться в соответствии с утвержденными тарифами на данные виды работ.</w:t>
      </w:r>
    </w:p>
    <w:p w:rsidR="00AB6CA7" w:rsidRPr="00522669" w:rsidRDefault="00AB6CA7" w:rsidP="00763394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  <w:lang w:eastAsia="ar-SA"/>
        </w:rPr>
      </w:pPr>
      <w:r w:rsidRPr="00522669">
        <w:rPr>
          <w:rFonts w:eastAsia="Arial Unicode MS"/>
          <w:kern w:val="1"/>
        </w:rPr>
        <w:t>Расходы по текущему содержанию и обслуживанию многоквартирного дома несут собственники и наниматели жилых и нежилых помещений.</w:t>
      </w:r>
      <w:r w:rsidRPr="00522669">
        <w:rPr>
          <w:rFonts w:eastAsia="Arial Unicode MS"/>
          <w:kern w:val="1"/>
          <w:lang w:eastAsia="ar-SA"/>
        </w:rPr>
        <w:t xml:space="preserve"> </w:t>
      </w:r>
    </w:p>
    <w:p w:rsidR="00AB6CA7" w:rsidRPr="003A1D05" w:rsidRDefault="00797DBF" w:rsidP="00797DBF">
      <w:pPr>
        <w:ind w:firstLine="851"/>
        <w:rPr>
          <w:rFonts w:eastAsia="Arial Unicode MS"/>
          <w:b/>
        </w:rPr>
      </w:pPr>
      <w:r w:rsidRPr="003A1D05">
        <w:rPr>
          <w:rFonts w:eastAsia="Arial Unicode MS"/>
          <w:b/>
        </w:rPr>
        <w:t>8.</w:t>
      </w:r>
      <w:r w:rsidR="00AB6CA7" w:rsidRPr="003A1D05">
        <w:rPr>
          <w:rFonts w:eastAsia="Arial Unicode MS"/>
          <w:b/>
        </w:rPr>
        <w:t xml:space="preserve">Срок предоставления конкурсной документации: </w:t>
      </w:r>
      <w:r w:rsidR="00820F7A">
        <w:rPr>
          <w:rFonts w:eastAsia="Arial Unicode MS"/>
          <w:b/>
        </w:rPr>
        <w:t>с 21.11.2022</w:t>
      </w:r>
      <w:r w:rsidRPr="003A1D05">
        <w:rPr>
          <w:rFonts w:eastAsia="Arial Unicode MS"/>
          <w:b/>
        </w:rPr>
        <w:t xml:space="preserve">года </w:t>
      </w:r>
      <w:r w:rsidR="00171C1B" w:rsidRPr="003A1D05">
        <w:rPr>
          <w:rFonts w:eastAsia="Arial Unicode MS"/>
          <w:b/>
        </w:rPr>
        <w:t xml:space="preserve">по </w:t>
      </w:r>
      <w:r w:rsidR="00820F7A">
        <w:rPr>
          <w:rFonts w:eastAsia="Arial Unicode MS"/>
          <w:b/>
        </w:rPr>
        <w:t xml:space="preserve">20.12.2022 </w:t>
      </w:r>
      <w:r w:rsidRPr="003A1D05">
        <w:rPr>
          <w:rFonts w:eastAsia="Arial Unicode MS"/>
          <w:b/>
        </w:rPr>
        <w:t>года</w:t>
      </w:r>
    </w:p>
    <w:p w:rsidR="00AB6CA7" w:rsidRPr="00522669" w:rsidRDefault="00AB6CA7" w:rsidP="00855B5E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3A1D05">
        <w:rPr>
          <w:kern w:val="1"/>
          <w:lang w:eastAsia="ar-SA"/>
        </w:rPr>
        <w:t xml:space="preserve">Конкурсная документация предоставляется на основании заявления любого заинтересованного лица, поданного в письменной форме, в том числе в форме электронного документа, в течение двух дней со дня получения соответствующего заявления. В случае направления конкурсной документации по почте, </w:t>
      </w:r>
      <w:r w:rsidRPr="003A1D05">
        <w:rPr>
          <w:kern w:val="1"/>
          <w:lang w:eastAsia="ar-SA"/>
        </w:rPr>
        <w:lastRenderedPageBreak/>
        <w:t>отправитель не берет на себя ответственность за утерю или вручение с опозданием конкурсной документации.</w:t>
      </w:r>
      <w:r w:rsidR="00D5303A" w:rsidRPr="00522669">
        <w:rPr>
          <w:rFonts w:eastAsia="Arial Unicode MS"/>
          <w:kern w:val="1"/>
        </w:rPr>
        <w:t xml:space="preserve">  </w:t>
      </w:r>
    </w:p>
    <w:p w:rsidR="00AB6CA7" w:rsidRPr="00522669" w:rsidRDefault="00AB6CA7" w:rsidP="00797DBF">
      <w:pPr>
        <w:widowControl w:val="0"/>
        <w:tabs>
          <w:tab w:val="left" w:pos="567"/>
          <w:tab w:val="left" w:pos="993"/>
        </w:tabs>
        <w:suppressAutoHyphens/>
        <w:autoSpaceDE/>
        <w:autoSpaceDN/>
        <w:ind w:firstLine="567"/>
        <w:jc w:val="both"/>
        <w:rPr>
          <w:rFonts w:eastAsia="Arial Unicode MS"/>
          <w:kern w:val="1"/>
        </w:rPr>
      </w:pPr>
      <w:r w:rsidRPr="00522669">
        <w:rPr>
          <w:rFonts w:eastAsia="Arial Unicode MS"/>
          <w:b/>
          <w:kern w:val="1"/>
        </w:rPr>
        <w:t xml:space="preserve">Место предоставления конкурсной документации: </w:t>
      </w:r>
    </w:p>
    <w:p w:rsidR="00AB6CA7" w:rsidRPr="00522669" w:rsidRDefault="00AB6CA7" w:rsidP="00797DBF">
      <w:pPr>
        <w:suppressAutoHyphens/>
        <w:autoSpaceDN/>
        <w:ind w:firstLine="851"/>
        <w:jc w:val="both"/>
        <w:rPr>
          <w:lang w:eastAsia="ar-SA"/>
        </w:rPr>
      </w:pPr>
      <w:r w:rsidRPr="00522669">
        <w:rPr>
          <w:rFonts w:eastAsia="Arial"/>
          <w:lang w:eastAsia="ar-SA"/>
        </w:rPr>
        <w:t xml:space="preserve">Конкурсная документация предоставляется по адресу: </w:t>
      </w:r>
      <w:r w:rsidR="00175417" w:rsidRPr="00522669">
        <w:rPr>
          <w:rFonts w:eastAsia="Arial"/>
          <w:lang w:eastAsia="ar-SA"/>
        </w:rPr>
        <w:t>665471, Иркутская область, Усольский район, пос. Новомальтинск, квартал 2, дом 1</w:t>
      </w:r>
      <w:r w:rsidRPr="00522669">
        <w:rPr>
          <w:rFonts w:eastAsia="Arial"/>
          <w:lang w:eastAsia="ar-SA"/>
        </w:rPr>
        <w:t xml:space="preserve">, </w:t>
      </w:r>
      <w:proofErr w:type="spellStart"/>
      <w:r w:rsidRPr="00522669">
        <w:rPr>
          <w:rFonts w:eastAsia="Arial"/>
          <w:lang w:eastAsia="ar-SA"/>
        </w:rPr>
        <w:t>каб</w:t>
      </w:r>
      <w:proofErr w:type="spellEnd"/>
      <w:r w:rsidRPr="00522669">
        <w:rPr>
          <w:rFonts w:eastAsia="Arial"/>
          <w:lang w:eastAsia="ar-SA"/>
        </w:rPr>
        <w:t>.</w:t>
      </w:r>
      <w:r w:rsidR="00C545B7" w:rsidRPr="00522669">
        <w:rPr>
          <w:rFonts w:eastAsia="Arial"/>
          <w:lang w:eastAsia="ar-SA"/>
        </w:rPr>
        <w:t xml:space="preserve"> </w:t>
      </w:r>
      <w:r w:rsidR="00175417" w:rsidRPr="00522669">
        <w:rPr>
          <w:rFonts w:eastAsia="Arial"/>
          <w:lang w:eastAsia="ar-SA"/>
        </w:rPr>
        <w:t>4</w:t>
      </w:r>
      <w:r w:rsidRPr="00522669">
        <w:rPr>
          <w:rFonts w:eastAsia="Arial"/>
          <w:lang w:eastAsia="ar-SA"/>
        </w:rPr>
        <w:t xml:space="preserve">, тел. </w:t>
      </w:r>
      <w:r w:rsidR="00175417" w:rsidRPr="00522669">
        <w:rPr>
          <w:rFonts w:eastAsia="Arial"/>
          <w:lang w:eastAsia="ar-SA"/>
        </w:rPr>
        <w:t>89041467996</w:t>
      </w:r>
      <w:r w:rsidR="00797DBF" w:rsidRPr="00522669">
        <w:rPr>
          <w:rFonts w:eastAsia="Arial"/>
          <w:lang w:eastAsia="ar-SA"/>
        </w:rPr>
        <w:t xml:space="preserve">, </w:t>
      </w:r>
      <w:r w:rsidR="00175417" w:rsidRPr="00522669">
        <w:rPr>
          <w:lang w:eastAsia="ar-SA"/>
        </w:rPr>
        <w:t xml:space="preserve">понедельник </w:t>
      </w:r>
      <w:proofErr w:type="gramStart"/>
      <w:r w:rsidR="00175417" w:rsidRPr="00522669">
        <w:rPr>
          <w:lang w:eastAsia="ar-SA"/>
        </w:rPr>
        <w:t>-ч</w:t>
      </w:r>
      <w:proofErr w:type="gramEnd"/>
      <w:r w:rsidR="00175417" w:rsidRPr="00522669">
        <w:rPr>
          <w:lang w:eastAsia="ar-SA"/>
        </w:rPr>
        <w:t>етверг</w:t>
      </w:r>
      <w:r w:rsidR="00797DBF" w:rsidRPr="00522669">
        <w:rPr>
          <w:lang w:eastAsia="ar-SA"/>
        </w:rPr>
        <w:t xml:space="preserve"> </w:t>
      </w:r>
      <w:r w:rsidRPr="00522669">
        <w:rPr>
          <w:lang w:eastAsia="ar-SA"/>
        </w:rPr>
        <w:t>с 8-00 ч. до 17-00 ч.,</w:t>
      </w:r>
      <w:r w:rsidR="00797DBF" w:rsidRPr="00522669">
        <w:t xml:space="preserve"> </w:t>
      </w:r>
      <w:r w:rsidR="00797DBF" w:rsidRPr="00522669">
        <w:rPr>
          <w:lang w:eastAsia="ar-SA"/>
        </w:rPr>
        <w:t xml:space="preserve">перерыв на обед с 12-00 ч. до 13-00 ч., пятница с 8-00 до </w:t>
      </w:r>
      <w:r w:rsidR="00175417" w:rsidRPr="00522669">
        <w:rPr>
          <w:lang w:eastAsia="ar-SA"/>
        </w:rPr>
        <w:t xml:space="preserve">12-00 </w:t>
      </w:r>
      <w:r w:rsidR="00797DBF" w:rsidRPr="00522669">
        <w:rPr>
          <w:rFonts w:eastAsia="Arial"/>
          <w:b/>
          <w:lang w:eastAsia="ar-SA"/>
        </w:rPr>
        <w:t xml:space="preserve">при предоставлении документов </w:t>
      </w:r>
      <w:r w:rsidRPr="00522669">
        <w:rPr>
          <w:rFonts w:eastAsia="Arial"/>
          <w:b/>
          <w:lang w:eastAsia="ar-SA"/>
        </w:rPr>
        <w:t>иметь электронный носитель</w:t>
      </w:r>
      <w:r w:rsidRPr="00522669">
        <w:rPr>
          <w:rFonts w:eastAsia="Arial"/>
          <w:lang w:eastAsia="ar-SA"/>
        </w:rPr>
        <w:t>.</w:t>
      </w:r>
    </w:p>
    <w:p w:rsidR="00AB6CA7" w:rsidRPr="00522669" w:rsidRDefault="00797DBF" w:rsidP="00797DBF">
      <w:pPr>
        <w:widowControl w:val="0"/>
        <w:tabs>
          <w:tab w:val="left" w:pos="426"/>
          <w:tab w:val="left" w:pos="567"/>
        </w:tabs>
        <w:suppressAutoHyphens/>
        <w:autoSpaceDE/>
        <w:autoSpaceDN/>
        <w:ind w:firstLine="851"/>
        <w:jc w:val="both"/>
        <w:rPr>
          <w:rFonts w:eastAsia="Arial Unicode MS"/>
          <w:color w:val="0070C0"/>
          <w:kern w:val="1"/>
          <w:u w:val="single"/>
        </w:rPr>
      </w:pPr>
      <w:r w:rsidRPr="00522669">
        <w:rPr>
          <w:rFonts w:eastAsia="Arial Unicode MS"/>
          <w:b/>
          <w:kern w:val="1"/>
        </w:rPr>
        <w:t>9.</w:t>
      </w:r>
      <w:r w:rsidR="00AB6CA7" w:rsidRPr="00522669">
        <w:rPr>
          <w:rFonts w:eastAsia="Arial Unicode MS"/>
          <w:b/>
          <w:kern w:val="1"/>
        </w:rPr>
        <w:t xml:space="preserve">Порядок предоставления конкурсной документации: </w:t>
      </w:r>
      <w:r w:rsidR="00AB6CA7" w:rsidRPr="00522669">
        <w:rPr>
          <w:rFonts w:eastAsia="Arial Unicode MS"/>
          <w:kern w:val="1"/>
        </w:rPr>
        <w:t xml:space="preserve">конкурсную документацию можно получить у организатора конкурса после размещения настоящего извещения на официальных сайтах в сети Интернет: </w:t>
      </w:r>
      <w:hyperlink r:id="rId9" w:history="1">
        <w:r w:rsidR="00AB6CA7" w:rsidRPr="00522669">
          <w:rPr>
            <w:rFonts w:eastAsia="Arial Unicode MS"/>
            <w:kern w:val="1"/>
          </w:rPr>
          <w:t>www.torgi.gov.ru</w:t>
        </w:r>
      </w:hyperlink>
      <w:r w:rsidR="00AB6CA7" w:rsidRPr="00522669">
        <w:rPr>
          <w:rFonts w:eastAsia="Arial Unicode MS"/>
          <w:kern w:val="1"/>
        </w:rPr>
        <w:t xml:space="preserve"> и </w:t>
      </w:r>
      <w:hyperlink r:id="rId10" w:history="1">
        <w:r w:rsidRPr="00522669">
          <w:rPr>
            <w:rStyle w:val="ab"/>
            <w:color w:val="auto"/>
            <w:u w:val="none"/>
            <w:bdr w:val="none" w:sz="0" w:space="0" w:color="auto" w:frame="1"/>
          </w:rPr>
          <w:t>www.</w:t>
        </w:r>
        <w:r w:rsidRPr="00522669">
          <w:rPr>
            <w:rStyle w:val="ab"/>
            <w:color w:val="auto"/>
            <w:u w:val="none"/>
            <w:bdr w:val="none" w:sz="0" w:space="0" w:color="auto" w:frame="1"/>
            <w:lang w:val="en-US"/>
          </w:rPr>
          <w:t>novomaltinsk</w:t>
        </w:r>
        <w:r w:rsidRPr="00522669">
          <w:rPr>
            <w:rStyle w:val="ab"/>
            <w:color w:val="auto"/>
            <w:u w:val="none"/>
            <w:bdr w:val="none" w:sz="0" w:space="0" w:color="auto" w:frame="1"/>
          </w:rPr>
          <w:t>.</w:t>
        </w:r>
        <w:proofErr w:type="spellStart"/>
        <w:r w:rsidRPr="00522669">
          <w:rPr>
            <w:rStyle w:val="ab"/>
            <w:color w:val="auto"/>
            <w:u w:val="none"/>
            <w:bdr w:val="none" w:sz="0" w:space="0" w:color="auto" w:frame="1"/>
            <w:lang w:val="en-US"/>
          </w:rPr>
          <w:t>ru</w:t>
        </w:r>
        <w:proofErr w:type="spellEnd"/>
      </w:hyperlink>
      <w:r w:rsidRPr="00522669">
        <w:rPr>
          <w:color w:val="000000"/>
          <w:bdr w:val="none" w:sz="0" w:space="0" w:color="auto" w:frame="1"/>
        </w:rPr>
        <w:t xml:space="preserve"> </w:t>
      </w:r>
      <w:r w:rsidR="00AB6CA7" w:rsidRPr="00522669">
        <w:rPr>
          <w:rFonts w:eastAsia="Arial Unicode MS"/>
          <w:kern w:val="1"/>
        </w:rPr>
        <w:t>до окончания срока подачи заявок на участие в конкурсе (при себе иметь электронный носитель). Плата за предоставление конкурсной документации не установлена.</w:t>
      </w:r>
    </w:p>
    <w:p w:rsidR="00797DBF" w:rsidRPr="00522669" w:rsidRDefault="00797DBF" w:rsidP="00797DBF">
      <w:pPr>
        <w:widowControl w:val="0"/>
        <w:tabs>
          <w:tab w:val="left" w:pos="284"/>
          <w:tab w:val="left" w:pos="567"/>
        </w:tabs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b/>
          <w:kern w:val="1"/>
        </w:rPr>
        <w:t>10.</w:t>
      </w:r>
      <w:r w:rsidR="00AB6CA7" w:rsidRPr="00522669">
        <w:rPr>
          <w:rFonts w:eastAsia="Arial Unicode MS"/>
          <w:b/>
          <w:kern w:val="1"/>
        </w:rPr>
        <w:t xml:space="preserve">Место, порядок и срок подачи заявок на участие в конкурсе: </w:t>
      </w:r>
      <w:r w:rsidR="00AB6CA7" w:rsidRPr="00522669">
        <w:rPr>
          <w:rFonts w:eastAsia="Arial Unicode MS"/>
          <w:kern w:val="1"/>
        </w:rPr>
        <w:t xml:space="preserve">для участия в конкурсе заинтересованное лицо подает заявку на участие в конкурсе по форме, установленной в соответствии </w:t>
      </w:r>
      <w:r w:rsidRPr="00522669">
        <w:rPr>
          <w:rFonts w:eastAsia="Arial Unicode MS"/>
        </w:rPr>
        <w:t>с Приложением №</w:t>
      </w:r>
      <w:r w:rsidR="004728BB" w:rsidRPr="00522669">
        <w:rPr>
          <w:rFonts w:eastAsia="Arial Unicode MS"/>
        </w:rPr>
        <w:t>1</w:t>
      </w:r>
      <w:r w:rsidR="00AB6CA7" w:rsidRPr="00522669">
        <w:rPr>
          <w:rFonts w:eastAsia="Arial Unicode MS"/>
          <w:kern w:val="1"/>
        </w:rPr>
        <w:t xml:space="preserve"> к конкурсной документации. </w:t>
      </w:r>
    </w:p>
    <w:p w:rsidR="00797DBF" w:rsidRPr="00522669" w:rsidRDefault="00AB6CA7" w:rsidP="00797DBF">
      <w:pPr>
        <w:widowControl w:val="0"/>
        <w:tabs>
          <w:tab w:val="left" w:pos="284"/>
          <w:tab w:val="left" w:pos="567"/>
        </w:tabs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kern w:val="1"/>
        </w:rPr>
        <w:t xml:space="preserve">Заявка на участие в конкурсе подается в письменной форме, в запечатанном конверте с указанием наименования конкурса. </w:t>
      </w:r>
    </w:p>
    <w:p w:rsidR="00797DBF" w:rsidRPr="00522669" w:rsidRDefault="00AB6CA7" w:rsidP="00797DBF">
      <w:pPr>
        <w:widowControl w:val="0"/>
        <w:tabs>
          <w:tab w:val="left" w:pos="284"/>
          <w:tab w:val="left" w:pos="567"/>
        </w:tabs>
        <w:suppressAutoHyphens/>
        <w:autoSpaceDE/>
        <w:autoSpaceDN/>
        <w:ind w:firstLine="851"/>
        <w:jc w:val="both"/>
      </w:pPr>
      <w:r w:rsidRPr="003A1D05">
        <w:rPr>
          <w:rFonts w:eastAsia="Arial Unicode MS"/>
          <w:kern w:val="1"/>
        </w:rPr>
        <w:t xml:space="preserve">Прием заявок осуществляется в рабочие дни </w:t>
      </w:r>
      <w:r w:rsidRPr="003A1D05">
        <w:rPr>
          <w:rFonts w:eastAsia="Arial Unicode MS"/>
        </w:rPr>
        <w:t xml:space="preserve">с </w:t>
      </w:r>
      <w:r w:rsidR="00820F7A">
        <w:rPr>
          <w:rFonts w:eastAsia="Arial Unicode MS"/>
        </w:rPr>
        <w:t>21.11.2022</w:t>
      </w:r>
      <w:r w:rsidR="00797DBF" w:rsidRPr="003A1D05">
        <w:rPr>
          <w:rFonts w:eastAsia="Arial Unicode MS"/>
        </w:rPr>
        <w:t xml:space="preserve"> г.</w:t>
      </w:r>
      <w:r w:rsidRPr="003A1D05">
        <w:rPr>
          <w:rFonts w:eastAsia="Arial Unicode MS"/>
        </w:rPr>
        <w:t xml:space="preserve"> (с 8-00 до 17-00) </w:t>
      </w:r>
      <w:r w:rsidR="00D5303A" w:rsidRPr="003A1D05">
        <w:rPr>
          <w:rFonts w:eastAsia="Arial Unicode MS"/>
        </w:rPr>
        <w:t xml:space="preserve">по </w:t>
      </w:r>
      <w:r w:rsidR="00820F7A">
        <w:rPr>
          <w:rFonts w:eastAsia="Arial Unicode MS"/>
        </w:rPr>
        <w:t xml:space="preserve">20.12.2022 </w:t>
      </w:r>
      <w:r w:rsidRPr="003A1D05">
        <w:rPr>
          <w:rFonts w:eastAsia="Arial Unicode MS"/>
        </w:rPr>
        <w:t xml:space="preserve"> </w:t>
      </w:r>
      <w:r w:rsidR="00797DBF" w:rsidRPr="003A1D05">
        <w:rPr>
          <w:rFonts w:eastAsia="Arial Unicode MS"/>
        </w:rPr>
        <w:t xml:space="preserve">г. </w:t>
      </w:r>
      <w:r w:rsidR="003A1D05">
        <w:rPr>
          <w:rFonts w:eastAsia="Arial Unicode MS"/>
        </w:rPr>
        <w:t>до 12</w:t>
      </w:r>
      <w:r w:rsidRPr="003A1D05">
        <w:rPr>
          <w:rFonts w:eastAsia="Arial Unicode MS"/>
        </w:rPr>
        <w:t>-00 по адресу организатора конкурса.</w:t>
      </w:r>
    </w:p>
    <w:p w:rsidR="00AB6CA7" w:rsidRPr="00522669" w:rsidRDefault="00AB6CA7" w:rsidP="00797DBF">
      <w:pPr>
        <w:widowControl w:val="0"/>
        <w:tabs>
          <w:tab w:val="left" w:pos="284"/>
          <w:tab w:val="left" w:pos="567"/>
        </w:tabs>
        <w:suppressAutoHyphens/>
        <w:autoSpaceDE/>
        <w:autoSpaceDN/>
        <w:ind w:firstLine="851"/>
        <w:jc w:val="both"/>
        <w:rPr>
          <w:rFonts w:eastAsia="Arial Unicode MS"/>
          <w:b/>
          <w:kern w:val="1"/>
        </w:rPr>
      </w:pPr>
      <w:r w:rsidRPr="00522669">
        <w:t>Заявки</w:t>
      </w:r>
      <w:r w:rsidRPr="00522669">
        <w:rPr>
          <w:kern w:val="1"/>
          <w:lang w:eastAsia="ar-SA"/>
        </w:rPr>
        <w:t>, поданные позднее установленного срока, не принимаются.</w:t>
      </w:r>
    </w:p>
    <w:p w:rsidR="00AB6CA7" w:rsidRPr="00522669" w:rsidRDefault="00AB6CA7" w:rsidP="00797DBF">
      <w:pPr>
        <w:widowControl w:val="0"/>
        <w:tabs>
          <w:tab w:val="left" w:pos="4820"/>
        </w:tabs>
        <w:suppressAutoHyphens/>
        <w:autoSpaceDE/>
        <w:autoSpaceDN/>
        <w:ind w:firstLine="851"/>
        <w:jc w:val="both"/>
        <w:rPr>
          <w:rFonts w:eastAsia="Arial Unicode MS"/>
          <w:kern w:val="1"/>
          <w:lang w:eastAsia="ar-SA"/>
        </w:rPr>
      </w:pPr>
      <w:r w:rsidRPr="00522669">
        <w:rPr>
          <w:kern w:val="1"/>
          <w:lang w:eastAsia="ar-SA"/>
        </w:rPr>
        <w:t>Кон</w:t>
      </w:r>
      <w:r w:rsidR="00D53D3A" w:rsidRPr="00522669">
        <w:rPr>
          <w:kern w:val="1"/>
          <w:lang w:eastAsia="ar-SA"/>
        </w:rPr>
        <w:t>тактное лицо по приему заявок: Котлярова Наталья Юрьевна</w:t>
      </w:r>
      <w:r w:rsidRPr="00522669">
        <w:rPr>
          <w:kern w:val="1"/>
          <w:lang w:eastAsia="ar-SA"/>
        </w:rPr>
        <w:t xml:space="preserve">, </w:t>
      </w:r>
      <w:r w:rsidR="003A1D05">
        <w:rPr>
          <w:kern w:val="1"/>
          <w:lang w:eastAsia="ar-SA"/>
        </w:rPr>
        <w:t>Маркова Татьяна Валерьевна</w:t>
      </w:r>
      <w:r w:rsidRPr="00522669">
        <w:rPr>
          <w:kern w:val="1"/>
          <w:lang w:eastAsia="ar-SA"/>
        </w:rPr>
        <w:br/>
        <w:t>тел</w:t>
      </w:r>
      <w:r w:rsidR="00797DBF" w:rsidRPr="00522669">
        <w:rPr>
          <w:kern w:val="1"/>
          <w:lang w:eastAsia="ar-SA"/>
        </w:rPr>
        <w:t>.</w:t>
      </w:r>
      <w:r w:rsidR="00D53D3A" w:rsidRPr="00522669">
        <w:rPr>
          <w:kern w:val="1"/>
          <w:lang w:eastAsia="ar-SA"/>
        </w:rPr>
        <w:t>89041467996</w:t>
      </w:r>
    </w:p>
    <w:p w:rsidR="00AB6CA7" w:rsidRPr="00522669" w:rsidRDefault="00AB6CA7" w:rsidP="00204E16">
      <w:pPr>
        <w:widowControl w:val="0"/>
        <w:suppressAutoHyphens/>
        <w:autoSpaceDE/>
        <w:autoSpaceDN/>
        <w:ind w:firstLine="567"/>
        <w:rPr>
          <w:kern w:val="1"/>
          <w:lang w:eastAsia="ar-SA"/>
        </w:rPr>
      </w:pPr>
      <w:r w:rsidRPr="00522669">
        <w:rPr>
          <w:kern w:val="1"/>
          <w:lang w:eastAsia="ar-SA"/>
        </w:rPr>
        <w:t xml:space="preserve">Адрес официального сайта: </w:t>
      </w:r>
      <w:hyperlink r:id="rId11" w:history="1">
        <w:r w:rsidRPr="00522669">
          <w:rPr>
            <w:kern w:val="1"/>
            <w:u w:val="single"/>
            <w:lang w:val="en-US" w:eastAsia="ar-SA"/>
          </w:rPr>
          <w:t>www</w:t>
        </w:r>
        <w:r w:rsidRPr="00522669">
          <w:rPr>
            <w:kern w:val="1"/>
            <w:u w:val="single"/>
            <w:lang w:eastAsia="ar-SA"/>
          </w:rPr>
          <w:t>.</w:t>
        </w:r>
        <w:r w:rsidRPr="00522669">
          <w:rPr>
            <w:kern w:val="1"/>
            <w:u w:val="single"/>
            <w:lang w:val="en-US" w:eastAsia="ar-SA"/>
          </w:rPr>
          <w:t>torgi</w:t>
        </w:r>
        <w:r w:rsidRPr="00522669">
          <w:rPr>
            <w:kern w:val="1"/>
            <w:u w:val="single"/>
            <w:lang w:eastAsia="ar-SA"/>
          </w:rPr>
          <w:t>.</w:t>
        </w:r>
        <w:r w:rsidRPr="00522669">
          <w:rPr>
            <w:kern w:val="1"/>
            <w:u w:val="single"/>
            <w:lang w:val="en-US" w:eastAsia="ar-SA"/>
          </w:rPr>
          <w:t>gov</w:t>
        </w:r>
        <w:r w:rsidRPr="00522669">
          <w:rPr>
            <w:kern w:val="1"/>
            <w:u w:val="single"/>
            <w:lang w:eastAsia="ar-SA"/>
          </w:rPr>
          <w:t>.</w:t>
        </w:r>
        <w:r w:rsidRPr="00522669">
          <w:rPr>
            <w:kern w:val="1"/>
            <w:u w:val="single"/>
            <w:lang w:val="en-US" w:eastAsia="ar-SA"/>
          </w:rPr>
          <w:t>ru</w:t>
        </w:r>
      </w:hyperlink>
      <w:r w:rsidRPr="00522669">
        <w:rPr>
          <w:kern w:val="1"/>
          <w:u w:val="single"/>
          <w:lang w:eastAsia="ar-SA"/>
        </w:rPr>
        <w:t>;</w:t>
      </w:r>
      <w:r w:rsidRPr="00522669">
        <w:rPr>
          <w:kern w:val="1"/>
          <w:lang w:eastAsia="ar-SA"/>
        </w:rPr>
        <w:t xml:space="preserve"> </w:t>
      </w:r>
      <w:hyperlink r:id="rId12" w:history="1">
        <w:r w:rsidR="00204E16" w:rsidRPr="00522669">
          <w:rPr>
            <w:color w:val="0070C0"/>
            <w:u w:val="single"/>
          </w:rPr>
          <w:t xml:space="preserve"> </w:t>
        </w:r>
        <w:r w:rsidR="00D53D3A" w:rsidRPr="00522669">
          <w:rPr>
            <w:color w:val="000000"/>
            <w:bdr w:val="none" w:sz="0" w:space="0" w:color="auto" w:frame="1"/>
          </w:rPr>
          <w:t>www.</w:t>
        </w:r>
        <w:r w:rsidR="00D53D3A" w:rsidRPr="00522669">
          <w:rPr>
            <w:color w:val="000000"/>
            <w:bdr w:val="none" w:sz="0" w:space="0" w:color="auto" w:frame="1"/>
            <w:lang w:val="en-US"/>
          </w:rPr>
          <w:t>novomaltinsk</w:t>
        </w:r>
        <w:r w:rsidR="00D53D3A" w:rsidRPr="00522669">
          <w:rPr>
            <w:color w:val="000000"/>
            <w:bdr w:val="none" w:sz="0" w:space="0" w:color="auto" w:frame="1"/>
          </w:rPr>
          <w:t>.</w:t>
        </w:r>
        <w:r w:rsidR="00D53D3A" w:rsidRPr="00522669">
          <w:rPr>
            <w:color w:val="000000"/>
            <w:bdr w:val="none" w:sz="0" w:space="0" w:color="auto" w:frame="1"/>
            <w:lang w:val="en-US"/>
          </w:rPr>
          <w:t>ru</w:t>
        </w:r>
        <w:r w:rsidR="00D53D3A" w:rsidRPr="00522669">
          <w:rPr>
            <w:color w:val="000000"/>
            <w:bdr w:val="none" w:sz="0" w:space="0" w:color="auto" w:frame="1"/>
          </w:rPr>
          <w:t> </w:t>
        </w:r>
        <w:r w:rsidR="00204E16" w:rsidRPr="00522669">
          <w:rPr>
            <w:rFonts w:eastAsia="Arial Unicode MS"/>
            <w:kern w:val="1"/>
          </w:rPr>
          <w:t xml:space="preserve"> </w:t>
        </w:r>
      </w:hyperlink>
      <w:r w:rsidRPr="00522669">
        <w:rPr>
          <w:kern w:val="1"/>
          <w:lang w:eastAsia="ar-SA"/>
        </w:rPr>
        <w:t>,</w:t>
      </w:r>
    </w:p>
    <w:p w:rsidR="00AB6CA7" w:rsidRPr="00522669" w:rsidRDefault="00AB6CA7" w:rsidP="00204E16">
      <w:pPr>
        <w:widowControl w:val="0"/>
        <w:tabs>
          <w:tab w:val="left" w:pos="6379"/>
        </w:tabs>
        <w:suppressAutoHyphens/>
        <w:autoSpaceDE/>
        <w:autoSpaceDN/>
        <w:ind w:firstLine="567"/>
        <w:rPr>
          <w:kern w:val="1"/>
          <w:lang w:eastAsia="ar-SA"/>
        </w:rPr>
      </w:pPr>
      <w:r w:rsidRPr="00522669">
        <w:rPr>
          <w:kern w:val="1"/>
          <w:lang w:eastAsia="ar-SA"/>
        </w:rPr>
        <w:t>Адрес эл. почты:</w:t>
      </w:r>
      <w:r w:rsidRPr="00522669">
        <w:rPr>
          <w:rFonts w:eastAsia="Arial Unicode MS"/>
          <w:kern w:val="1"/>
        </w:rPr>
        <w:t xml:space="preserve"> </w:t>
      </w:r>
      <w:proofErr w:type="spellStart"/>
      <w:r w:rsidR="00D53D3A" w:rsidRPr="00522669">
        <w:rPr>
          <w:u w:val="single"/>
          <w:lang w:val="en-US"/>
        </w:rPr>
        <w:t>nmsel</w:t>
      </w:r>
      <w:proofErr w:type="spellEnd"/>
      <w:r w:rsidR="00204E16" w:rsidRPr="00522669">
        <w:rPr>
          <w:u w:val="single"/>
        </w:rPr>
        <w:t>@mail.ru</w:t>
      </w:r>
    </w:p>
    <w:p w:rsidR="00AB6CA7" w:rsidRPr="005622A8" w:rsidRDefault="00797DBF" w:rsidP="00797DBF">
      <w:pPr>
        <w:widowControl w:val="0"/>
        <w:tabs>
          <w:tab w:val="left" w:pos="567"/>
          <w:tab w:val="left" w:pos="993"/>
        </w:tabs>
        <w:suppressAutoHyphens/>
        <w:autoSpaceDE/>
        <w:autoSpaceDN/>
        <w:ind w:firstLine="851"/>
        <w:jc w:val="both"/>
        <w:rPr>
          <w:rFonts w:eastAsia="Arial Unicode MS"/>
          <w:b/>
          <w:kern w:val="1"/>
        </w:rPr>
      </w:pPr>
      <w:r w:rsidRPr="005622A8">
        <w:rPr>
          <w:rFonts w:eastAsia="Arial Unicode MS"/>
          <w:b/>
          <w:kern w:val="1"/>
        </w:rPr>
        <w:t>11.</w:t>
      </w:r>
      <w:r w:rsidR="00AB6CA7" w:rsidRPr="005622A8">
        <w:rPr>
          <w:rFonts w:eastAsia="Arial Unicode MS"/>
          <w:b/>
          <w:kern w:val="1"/>
        </w:rPr>
        <w:t>Место, дата и время вскрытия конвертов с заявками на участие в конкурсе, и место, дата и в</w:t>
      </w:r>
      <w:r w:rsidR="008B5C33" w:rsidRPr="005622A8">
        <w:rPr>
          <w:rFonts w:eastAsia="Arial Unicode MS"/>
          <w:b/>
          <w:kern w:val="1"/>
        </w:rPr>
        <w:t>ремя рассмотрения таких заявок.</w:t>
      </w:r>
    </w:p>
    <w:p w:rsidR="008B5C33" w:rsidRPr="005622A8" w:rsidRDefault="008B5C33" w:rsidP="008B5C33">
      <w:pPr>
        <w:ind w:firstLine="851"/>
        <w:jc w:val="both"/>
        <w:rPr>
          <w:kern w:val="1"/>
          <w:lang w:eastAsia="ar-SA"/>
        </w:rPr>
      </w:pPr>
      <w:r w:rsidRPr="005622A8">
        <w:rPr>
          <w:rFonts w:eastAsia="Arial Unicode MS"/>
        </w:rPr>
        <w:t xml:space="preserve">Место, дата и время проведения конкурса: </w:t>
      </w:r>
      <w:r w:rsidR="00F96023">
        <w:rPr>
          <w:rFonts w:eastAsia="Arial Unicode MS"/>
        </w:rPr>
        <w:t>20</w:t>
      </w:r>
      <w:r w:rsidR="00820F7A">
        <w:rPr>
          <w:rFonts w:eastAsia="Arial Unicode MS"/>
        </w:rPr>
        <w:t>.12.2022</w:t>
      </w:r>
      <w:r w:rsidR="00EA405F">
        <w:rPr>
          <w:rFonts w:eastAsia="Arial Unicode MS"/>
        </w:rPr>
        <w:t xml:space="preserve"> года в 13</w:t>
      </w:r>
      <w:r w:rsidRPr="005622A8">
        <w:rPr>
          <w:rFonts w:eastAsia="Arial Unicode MS"/>
        </w:rPr>
        <w:t xml:space="preserve"> часов 00 минут по адресу:</w:t>
      </w:r>
      <w:r w:rsidRPr="005622A8">
        <w:rPr>
          <w:rFonts w:eastAsia="Arial"/>
        </w:rPr>
        <w:t xml:space="preserve"> 665471, Иркутская область, Усольский район, пос. </w:t>
      </w:r>
      <w:r w:rsidRPr="005622A8">
        <w:rPr>
          <w:rFonts w:eastAsia="Arial"/>
          <w:lang w:eastAsia="ar-SA"/>
        </w:rPr>
        <w:t xml:space="preserve">Новомальтинск, квартал 2, дом 1, </w:t>
      </w:r>
      <w:proofErr w:type="spellStart"/>
      <w:r w:rsidRPr="005622A8">
        <w:rPr>
          <w:rFonts w:eastAsia="Arial"/>
          <w:lang w:eastAsia="ar-SA"/>
        </w:rPr>
        <w:t>каб</w:t>
      </w:r>
      <w:proofErr w:type="spellEnd"/>
      <w:r w:rsidRPr="005622A8">
        <w:rPr>
          <w:rFonts w:eastAsia="Arial"/>
          <w:lang w:eastAsia="ar-SA"/>
        </w:rPr>
        <w:t>. 1</w:t>
      </w:r>
      <w:r w:rsidRPr="005622A8">
        <w:rPr>
          <w:rFonts w:eastAsia="Arial Unicode MS"/>
          <w:kern w:val="1"/>
          <w:lang w:eastAsia="ar-SA"/>
        </w:rPr>
        <w:t>.</w:t>
      </w:r>
    </w:p>
    <w:p w:rsidR="00AB6CA7" w:rsidRPr="005622A8" w:rsidRDefault="00AB6CA7" w:rsidP="008B5C33">
      <w:pPr>
        <w:ind w:firstLine="851"/>
        <w:jc w:val="both"/>
      </w:pPr>
      <w:r w:rsidRPr="005622A8">
        <w:rPr>
          <w:rFonts w:eastAsia="Arial Unicode MS"/>
          <w:spacing w:val="-2"/>
          <w:kern w:val="1"/>
        </w:rPr>
        <w:t>Вскрытие конвертов –</w:t>
      </w:r>
      <w:r w:rsidRPr="005622A8">
        <w:rPr>
          <w:rFonts w:eastAsia="Arial Unicode MS"/>
          <w:b/>
          <w:spacing w:val="-2"/>
          <w:kern w:val="1"/>
        </w:rPr>
        <w:t xml:space="preserve"> </w:t>
      </w:r>
      <w:r w:rsidR="00FD74D4">
        <w:rPr>
          <w:rFonts w:eastAsia="Arial Unicode MS"/>
          <w:spacing w:val="-2"/>
          <w:kern w:val="1"/>
        </w:rPr>
        <w:t>2</w:t>
      </w:r>
      <w:r w:rsidR="00EA405F">
        <w:rPr>
          <w:rFonts w:eastAsia="Arial Unicode MS"/>
          <w:spacing w:val="-2"/>
          <w:kern w:val="1"/>
        </w:rPr>
        <w:t>0.12</w:t>
      </w:r>
      <w:r w:rsidR="00F96023">
        <w:rPr>
          <w:rFonts w:eastAsia="Arial Unicode MS"/>
          <w:spacing w:val="-2"/>
          <w:kern w:val="1"/>
        </w:rPr>
        <w:t>.2022</w:t>
      </w:r>
      <w:r w:rsidR="00F96023">
        <w:rPr>
          <w:rFonts w:eastAsia="Arial Unicode MS"/>
        </w:rPr>
        <w:t xml:space="preserve"> года в 13</w:t>
      </w:r>
      <w:r w:rsidR="003A1D05" w:rsidRPr="005622A8">
        <w:rPr>
          <w:rFonts w:eastAsia="Arial Unicode MS"/>
        </w:rPr>
        <w:t xml:space="preserve"> </w:t>
      </w:r>
      <w:r w:rsidRPr="005622A8">
        <w:rPr>
          <w:rFonts w:eastAsia="Arial Unicode MS"/>
        </w:rPr>
        <w:t>часов 00 минут по адресу</w:t>
      </w:r>
      <w:r w:rsidR="008B5C33" w:rsidRPr="005622A8">
        <w:rPr>
          <w:rFonts w:eastAsia="Arial"/>
        </w:rPr>
        <w:t xml:space="preserve">: </w:t>
      </w:r>
      <w:r w:rsidR="00D53D3A" w:rsidRPr="005622A8">
        <w:rPr>
          <w:rFonts w:eastAsia="Arial"/>
        </w:rPr>
        <w:t>665471, Иркутская область, Усольский район, пос. Новомальтинск, квартал 2, дом 1,</w:t>
      </w:r>
      <w:r w:rsidR="002D4337" w:rsidRPr="005622A8">
        <w:rPr>
          <w:rFonts w:eastAsia="Arial"/>
        </w:rPr>
        <w:t xml:space="preserve"> </w:t>
      </w:r>
      <w:proofErr w:type="spellStart"/>
      <w:r w:rsidR="002D4337" w:rsidRPr="005622A8">
        <w:rPr>
          <w:rFonts w:eastAsia="Arial"/>
        </w:rPr>
        <w:t>каб</w:t>
      </w:r>
      <w:proofErr w:type="spellEnd"/>
      <w:r w:rsidR="002D4337" w:rsidRPr="005622A8">
        <w:rPr>
          <w:rFonts w:eastAsia="Arial"/>
        </w:rPr>
        <w:t xml:space="preserve">. </w:t>
      </w:r>
      <w:r w:rsidR="00D53D3A" w:rsidRPr="005622A8">
        <w:rPr>
          <w:rFonts w:eastAsia="Arial"/>
        </w:rPr>
        <w:t>1</w:t>
      </w:r>
      <w:r w:rsidR="008B5C33" w:rsidRPr="005622A8">
        <w:rPr>
          <w:rFonts w:eastAsia="Arial Unicode MS"/>
        </w:rPr>
        <w:t>.</w:t>
      </w:r>
    </w:p>
    <w:p w:rsidR="00D53D3A" w:rsidRPr="00522669" w:rsidRDefault="00AB6CA7" w:rsidP="008B5C33">
      <w:pPr>
        <w:ind w:firstLine="851"/>
        <w:jc w:val="both"/>
      </w:pPr>
      <w:r w:rsidRPr="005622A8">
        <w:rPr>
          <w:rFonts w:eastAsia="Arial Unicode MS"/>
        </w:rPr>
        <w:t xml:space="preserve">Рассмотрение заявок – </w:t>
      </w:r>
      <w:r w:rsidR="00FD74D4">
        <w:rPr>
          <w:rFonts w:eastAsia="Arial Unicode MS"/>
        </w:rPr>
        <w:t>2</w:t>
      </w:r>
      <w:r w:rsidR="00EA405F">
        <w:rPr>
          <w:rFonts w:eastAsia="Arial Unicode MS"/>
        </w:rPr>
        <w:t>0.12</w:t>
      </w:r>
      <w:r w:rsidR="00F96023">
        <w:rPr>
          <w:rFonts w:eastAsia="Arial Unicode MS"/>
        </w:rPr>
        <w:t>.2022</w:t>
      </w:r>
      <w:r w:rsidR="008B5C33" w:rsidRPr="005622A8">
        <w:rPr>
          <w:rFonts w:eastAsia="Arial Unicode MS"/>
        </w:rPr>
        <w:t xml:space="preserve"> </w:t>
      </w:r>
      <w:r w:rsidR="00F96023">
        <w:rPr>
          <w:rFonts w:eastAsia="Arial Unicode MS"/>
        </w:rPr>
        <w:t>года в 13</w:t>
      </w:r>
      <w:r w:rsidRPr="005622A8">
        <w:rPr>
          <w:rFonts w:eastAsia="Arial Unicode MS"/>
        </w:rPr>
        <w:t xml:space="preserve"> часов 00 минут по адресу</w:t>
      </w:r>
      <w:r w:rsidR="008B5C33" w:rsidRPr="005622A8">
        <w:rPr>
          <w:rFonts w:eastAsia="Arial Unicode MS"/>
        </w:rPr>
        <w:t>:</w:t>
      </w:r>
      <w:r w:rsidR="00D53D3A" w:rsidRPr="005622A8">
        <w:rPr>
          <w:rFonts w:eastAsia="Arial"/>
        </w:rPr>
        <w:t xml:space="preserve">665471, Иркутская область, Усольский район, пос. Новомальтинск, квартал 2, дом 1, </w:t>
      </w:r>
      <w:proofErr w:type="spellStart"/>
      <w:r w:rsidR="00D53D3A" w:rsidRPr="005622A8">
        <w:rPr>
          <w:rFonts w:eastAsia="Arial"/>
        </w:rPr>
        <w:t>каб</w:t>
      </w:r>
      <w:proofErr w:type="spellEnd"/>
      <w:r w:rsidR="00D53D3A" w:rsidRPr="005622A8">
        <w:rPr>
          <w:rFonts w:eastAsia="Arial"/>
        </w:rPr>
        <w:t>. 1</w:t>
      </w:r>
      <w:r w:rsidR="008B5C33" w:rsidRPr="005622A8">
        <w:rPr>
          <w:rFonts w:eastAsia="Arial Unicode MS"/>
        </w:rPr>
        <w:t>.</w:t>
      </w:r>
    </w:p>
    <w:p w:rsidR="008B5C33" w:rsidRPr="00522669" w:rsidRDefault="008B5C33" w:rsidP="008B5C33">
      <w:pPr>
        <w:widowControl w:val="0"/>
        <w:tabs>
          <w:tab w:val="left" w:pos="6379"/>
        </w:tabs>
        <w:suppressAutoHyphens/>
        <w:autoSpaceDE/>
        <w:autoSpaceDN/>
        <w:ind w:firstLine="851"/>
        <w:jc w:val="both"/>
        <w:rPr>
          <w:rFonts w:eastAsia="Arial Unicode MS"/>
          <w:b/>
          <w:kern w:val="1"/>
        </w:rPr>
      </w:pPr>
      <w:r w:rsidRPr="00522669">
        <w:rPr>
          <w:rFonts w:eastAsia="Arial Unicode MS"/>
          <w:b/>
          <w:kern w:val="1"/>
        </w:rPr>
        <w:t>12.</w:t>
      </w:r>
      <w:r w:rsidR="00E6311A" w:rsidRPr="00522669">
        <w:rPr>
          <w:rFonts w:eastAsia="Arial Unicode MS"/>
          <w:b/>
          <w:kern w:val="1"/>
        </w:rPr>
        <w:t>Размер обеспечения заявки н</w:t>
      </w:r>
      <w:r w:rsidRPr="00522669">
        <w:rPr>
          <w:rFonts w:eastAsia="Arial Unicode MS"/>
          <w:b/>
          <w:kern w:val="1"/>
        </w:rPr>
        <w:t>а участие в конкурсе.</w:t>
      </w:r>
    </w:p>
    <w:p w:rsidR="005622A8" w:rsidRDefault="005622A8" w:rsidP="008B5C33">
      <w:pPr>
        <w:widowControl w:val="0"/>
        <w:adjustRightInd w:val="0"/>
        <w:ind w:firstLine="851"/>
        <w:jc w:val="both"/>
        <w:rPr>
          <w:rFonts w:eastAsia="Arial Unicode MS"/>
          <w:kern w:val="1"/>
        </w:rPr>
      </w:pPr>
      <w:r w:rsidRPr="005622A8">
        <w:rPr>
          <w:rFonts w:eastAsia="Arial Unicode MS"/>
          <w:kern w:val="1"/>
        </w:rPr>
        <w:t xml:space="preserve">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лот. </w:t>
      </w:r>
    </w:p>
    <w:p w:rsidR="008B5C33" w:rsidRPr="005622A8" w:rsidRDefault="00AB6CA7" w:rsidP="008B5C33">
      <w:pPr>
        <w:widowControl w:val="0"/>
        <w:adjustRightInd w:val="0"/>
        <w:ind w:firstLine="851"/>
        <w:jc w:val="both"/>
        <w:rPr>
          <w:rFonts w:eastAsia="Arial Unicode MS"/>
          <w:kern w:val="1"/>
        </w:rPr>
      </w:pPr>
      <w:r w:rsidRPr="005622A8">
        <w:rPr>
          <w:rFonts w:eastAsia="Arial Unicode MS"/>
          <w:kern w:val="1"/>
        </w:rPr>
        <w:t>В качестве обеспечения заявки на участие в конкурсе прет</w:t>
      </w:r>
      <w:r w:rsidR="008B5C33" w:rsidRPr="005622A8">
        <w:rPr>
          <w:rFonts w:eastAsia="Arial Unicode MS"/>
          <w:kern w:val="1"/>
        </w:rPr>
        <w:t>ендент вносит средства на счет администрации сельского поселения Новомальтинского муниципального образования.</w:t>
      </w:r>
    </w:p>
    <w:p w:rsidR="009E3310" w:rsidRDefault="009E3310" w:rsidP="005622A8">
      <w:pPr>
        <w:widowControl w:val="0"/>
        <w:adjustRightInd w:val="0"/>
        <w:ind w:firstLine="851"/>
        <w:jc w:val="both"/>
        <w:rPr>
          <w:b/>
        </w:rPr>
      </w:pPr>
      <w:r w:rsidRPr="005622A8">
        <w:t xml:space="preserve">Получатель: </w:t>
      </w:r>
      <w:r w:rsidRPr="005622A8">
        <w:rPr>
          <w:b/>
        </w:rPr>
        <w:t xml:space="preserve">Администрация Новомальтинского </w:t>
      </w:r>
      <w:r w:rsidR="005622A8" w:rsidRPr="005622A8">
        <w:rPr>
          <w:b/>
        </w:rPr>
        <w:t>сельского поселения</w:t>
      </w:r>
    </w:p>
    <w:p w:rsidR="005622A8" w:rsidRDefault="005622A8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>ИНН 3819015936</w:t>
      </w:r>
    </w:p>
    <w:p w:rsidR="005622A8" w:rsidRDefault="005622A8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>КПП 385101001</w:t>
      </w:r>
    </w:p>
    <w:p w:rsidR="005622A8" w:rsidRDefault="005622A8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>ОГРН 1053819034367</w:t>
      </w:r>
    </w:p>
    <w:p w:rsidR="00345501" w:rsidRDefault="00345501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>ОКПО 04147036</w:t>
      </w:r>
    </w:p>
    <w:p w:rsidR="00345501" w:rsidRDefault="00345501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>Комитет по экономике и финансам администрации Усольского муниципального района Иркутской области (Администрация Новомальтинского сельского поселения)</w:t>
      </w:r>
    </w:p>
    <w:p w:rsidR="00345501" w:rsidRDefault="00345501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>Л/с02343</w:t>
      </w:r>
      <w:r>
        <w:rPr>
          <w:b/>
          <w:lang w:val="en-US"/>
        </w:rPr>
        <w:t>D</w:t>
      </w:r>
      <w:r>
        <w:rPr>
          <w:b/>
        </w:rPr>
        <w:t>0050</w:t>
      </w:r>
    </w:p>
    <w:p w:rsidR="00345501" w:rsidRDefault="00345501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>ОТДЕЛЕНИЕ ИРКУТСК //УФК по Иркутской области г. Иркутск</w:t>
      </w:r>
    </w:p>
    <w:p w:rsidR="00345501" w:rsidRDefault="00345501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>БИК 012520101</w:t>
      </w:r>
    </w:p>
    <w:p w:rsidR="00345501" w:rsidRDefault="00345501" w:rsidP="005622A8">
      <w:pPr>
        <w:widowControl w:val="0"/>
        <w:adjustRightInd w:val="0"/>
        <w:ind w:firstLine="851"/>
        <w:jc w:val="both"/>
        <w:rPr>
          <w:b/>
        </w:rPr>
      </w:pPr>
      <w:r>
        <w:rPr>
          <w:b/>
        </w:rPr>
        <w:t xml:space="preserve">Расчетный </w:t>
      </w:r>
      <w:proofErr w:type="gramStart"/>
      <w:r>
        <w:rPr>
          <w:b/>
        </w:rPr>
        <w:t>–к</w:t>
      </w:r>
      <w:proofErr w:type="gramEnd"/>
      <w:r>
        <w:rPr>
          <w:b/>
        </w:rPr>
        <w:t>азначейский счет 03231643256404143400</w:t>
      </w:r>
    </w:p>
    <w:p w:rsidR="005622A8" w:rsidRPr="00345501" w:rsidRDefault="00345501" w:rsidP="00345501">
      <w:pPr>
        <w:widowControl w:val="0"/>
        <w:adjustRightInd w:val="0"/>
        <w:ind w:firstLine="851"/>
        <w:jc w:val="both"/>
        <w:rPr>
          <w:b/>
        </w:rPr>
      </w:pPr>
      <w:proofErr w:type="spellStart"/>
      <w:r>
        <w:rPr>
          <w:b/>
        </w:rPr>
        <w:t>Кор</w:t>
      </w:r>
      <w:proofErr w:type="gramStart"/>
      <w:r>
        <w:rPr>
          <w:b/>
        </w:rPr>
        <w:t>.с</w:t>
      </w:r>
      <w:proofErr w:type="gramEnd"/>
      <w:r>
        <w:rPr>
          <w:b/>
        </w:rPr>
        <w:t>чет</w:t>
      </w:r>
      <w:proofErr w:type="spellEnd"/>
      <w:r>
        <w:rPr>
          <w:b/>
        </w:rPr>
        <w:t>- Единый казначейский счет 40102810145370000026 в ОТДЕЛЕНИЕ ИРКУТСК БАНКА РОССИИ //УФК по Иркутской области г. Иркутск</w:t>
      </w:r>
    </w:p>
    <w:p w:rsidR="00C97E35" w:rsidRPr="005622A8" w:rsidRDefault="00C97E35" w:rsidP="008B5C33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622A8">
        <w:rPr>
          <w:rFonts w:eastAsia="Calibri"/>
          <w:lang w:eastAsia="en-US"/>
        </w:rPr>
        <w:t xml:space="preserve">Назначение платежа: </w:t>
      </w:r>
      <w:r w:rsidRPr="005622A8">
        <w:t>обеспечение заявки на участие в открытом конкурсе</w:t>
      </w:r>
    </w:p>
    <w:p w:rsidR="00C337E1" w:rsidRDefault="00AB6CA7" w:rsidP="008B5C33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622A8">
        <w:rPr>
          <w:rFonts w:eastAsia="Arial Unicode MS"/>
          <w:kern w:val="1"/>
        </w:rPr>
        <w:t xml:space="preserve">Сумма обеспечения конкурсной </w:t>
      </w:r>
      <w:r w:rsidR="00345501" w:rsidRPr="00345501">
        <w:rPr>
          <w:rFonts w:eastAsia="Arial Unicode MS"/>
          <w:kern w:val="1"/>
        </w:rPr>
        <w:t xml:space="preserve">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лот. </w:t>
      </w:r>
    </w:p>
    <w:p w:rsidR="00AB6CA7" w:rsidRPr="00522669" w:rsidRDefault="008B5C33" w:rsidP="008B5C33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b/>
          <w:kern w:val="1"/>
        </w:rPr>
      </w:pPr>
      <w:r w:rsidRPr="00522669">
        <w:rPr>
          <w:rFonts w:eastAsia="Arial Unicode MS"/>
          <w:b/>
          <w:kern w:val="1"/>
        </w:rPr>
        <w:t>13.</w:t>
      </w:r>
      <w:r w:rsidR="00AB6CA7" w:rsidRPr="00522669">
        <w:rPr>
          <w:rFonts w:eastAsia="Arial Unicode MS"/>
          <w:b/>
          <w:kern w:val="1"/>
        </w:rPr>
        <w:t>Порядок проведения осмотров заинтересованными лицами и претендентами объекта конкурса и график проведения таких осмотров:</w:t>
      </w:r>
    </w:p>
    <w:p w:rsidR="008B5C33" w:rsidRPr="00522669" w:rsidRDefault="00AB6CA7" w:rsidP="008B5C33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kern w:val="1"/>
        </w:rPr>
        <w:t xml:space="preserve">Администрация </w:t>
      </w:r>
      <w:r w:rsidR="009E3310" w:rsidRPr="00522669">
        <w:rPr>
          <w:rFonts w:eastAsia="Arial Unicode MS"/>
          <w:kern w:val="1"/>
        </w:rPr>
        <w:t xml:space="preserve">Новомальтинского </w:t>
      </w:r>
      <w:r w:rsidR="00C26F33" w:rsidRPr="00C26F33">
        <w:rPr>
          <w:rFonts w:eastAsia="Arial Unicode MS"/>
          <w:kern w:val="1"/>
        </w:rPr>
        <w:t xml:space="preserve">сельского поселения </w:t>
      </w:r>
      <w:r w:rsidRPr="00522669">
        <w:rPr>
          <w:rFonts w:eastAsia="Arial Unicode MS"/>
          <w:kern w:val="1"/>
        </w:rPr>
        <w:t>организует проведение осмотр</w:t>
      </w:r>
      <w:r w:rsidR="009E3310" w:rsidRPr="00522669">
        <w:rPr>
          <w:rFonts w:eastAsia="Arial Unicode MS"/>
          <w:kern w:val="1"/>
        </w:rPr>
        <w:t>а</w:t>
      </w:r>
      <w:r w:rsidRPr="00522669">
        <w:rPr>
          <w:rFonts w:eastAsia="Arial Unicode MS"/>
          <w:kern w:val="1"/>
        </w:rPr>
        <w:t xml:space="preserve"> объект</w:t>
      </w:r>
      <w:r w:rsidR="009E3310" w:rsidRPr="00522669">
        <w:rPr>
          <w:rFonts w:eastAsia="Arial Unicode MS"/>
          <w:kern w:val="1"/>
        </w:rPr>
        <w:t>ов</w:t>
      </w:r>
      <w:r w:rsidRPr="00522669">
        <w:rPr>
          <w:rFonts w:eastAsia="Arial Unicode MS"/>
          <w:kern w:val="1"/>
        </w:rPr>
        <w:t xml:space="preserve"> конкурса заинтересованными лицами и претендентами по письменному заявлению каждые 5 рабочих дней с даты размещения извещения о проведении конкурса, но не </w:t>
      </w:r>
      <w:proofErr w:type="gramStart"/>
      <w:r w:rsidRPr="00522669">
        <w:rPr>
          <w:rFonts w:eastAsia="Arial Unicode MS"/>
          <w:kern w:val="1"/>
        </w:rPr>
        <w:t>позднее</w:t>
      </w:r>
      <w:proofErr w:type="gramEnd"/>
      <w:r w:rsidRPr="00522669">
        <w:rPr>
          <w:rFonts w:eastAsia="Arial Unicode MS"/>
          <w:kern w:val="1"/>
        </w:rPr>
        <w:t xml:space="preserve"> чем за 2 рабочих дня до даты окончания срока подачи заявок на участие в конкурсе (с понедельни</w:t>
      </w:r>
      <w:r w:rsidR="00005713" w:rsidRPr="00522669">
        <w:rPr>
          <w:rFonts w:eastAsia="Arial Unicode MS"/>
          <w:kern w:val="1"/>
        </w:rPr>
        <w:t>ка по пятницу в рабочие дни) с 09-00 ч. до 12</w:t>
      </w:r>
      <w:r w:rsidRPr="00522669">
        <w:rPr>
          <w:rFonts w:eastAsia="Arial Unicode MS"/>
          <w:kern w:val="1"/>
        </w:rPr>
        <w:t xml:space="preserve">-00 ч. </w:t>
      </w:r>
    </w:p>
    <w:p w:rsidR="008B5C33" w:rsidRPr="00522669" w:rsidRDefault="00AB6CA7" w:rsidP="00522669">
      <w:pPr>
        <w:widowControl w:val="0"/>
        <w:suppressAutoHyphens/>
        <w:autoSpaceDE/>
        <w:autoSpaceDN/>
        <w:ind w:firstLine="851"/>
        <w:jc w:val="both"/>
        <w:rPr>
          <w:rFonts w:eastAsia="Arial Unicode MS"/>
          <w:kern w:val="1"/>
        </w:rPr>
      </w:pPr>
      <w:r w:rsidRPr="00522669">
        <w:rPr>
          <w:rFonts w:eastAsia="Arial Unicode MS"/>
          <w:kern w:val="1"/>
        </w:rPr>
        <w:t xml:space="preserve">Ответственный за проведение осмотров – </w:t>
      </w:r>
      <w:r w:rsidR="00C02006" w:rsidRPr="00522669">
        <w:rPr>
          <w:rFonts w:eastAsia="Arial Unicode MS"/>
          <w:kern w:val="1"/>
        </w:rPr>
        <w:t xml:space="preserve">Котлярова Наталья Юрьевна, </w:t>
      </w:r>
      <w:r w:rsidR="009E3310" w:rsidRPr="00522669">
        <w:rPr>
          <w:rFonts w:eastAsia="Arial Unicode MS"/>
          <w:kern w:val="1"/>
        </w:rPr>
        <w:t>Маркова Татьяна Валерьевна</w:t>
      </w:r>
      <w:r w:rsidRPr="00522669">
        <w:rPr>
          <w:rFonts w:eastAsia="Arial Unicode MS"/>
          <w:kern w:val="1"/>
        </w:rPr>
        <w:t xml:space="preserve">, тел. </w:t>
      </w:r>
      <w:r w:rsidR="009E3310" w:rsidRPr="00522669">
        <w:rPr>
          <w:rFonts w:eastAsia="Arial Unicode MS"/>
          <w:kern w:val="1"/>
        </w:rPr>
        <w:t>89041467996</w:t>
      </w:r>
      <w:r w:rsidRPr="00522669">
        <w:rPr>
          <w:rFonts w:eastAsia="Arial Unicode MS"/>
          <w:kern w:val="1"/>
        </w:rPr>
        <w:t>.</w:t>
      </w:r>
    </w:p>
    <w:p w:rsidR="008717E0" w:rsidRPr="00522669" w:rsidRDefault="008717E0" w:rsidP="000F782E">
      <w:pPr>
        <w:widowControl w:val="0"/>
        <w:tabs>
          <w:tab w:val="right" w:pos="9637"/>
        </w:tabs>
        <w:suppressAutoHyphens/>
        <w:autoSpaceDE/>
        <w:autoSpaceDN/>
        <w:rPr>
          <w:rFonts w:eastAsia="Arial Unicode MS"/>
          <w:bCs/>
          <w:kern w:val="1"/>
        </w:rPr>
      </w:pPr>
    </w:p>
    <w:p w:rsidR="008717E0" w:rsidRPr="00522669" w:rsidRDefault="008717E0" w:rsidP="000F782E">
      <w:pPr>
        <w:widowControl w:val="0"/>
        <w:tabs>
          <w:tab w:val="right" w:pos="9637"/>
        </w:tabs>
        <w:suppressAutoHyphens/>
        <w:autoSpaceDE/>
        <w:autoSpaceDN/>
        <w:rPr>
          <w:rFonts w:eastAsia="Arial Unicode MS"/>
          <w:bCs/>
          <w:kern w:val="1"/>
        </w:rPr>
      </w:pPr>
      <w:r w:rsidRPr="00522669">
        <w:rPr>
          <w:rFonts w:eastAsia="Arial Unicode MS"/>
          <w:bCs/>
          <w:kern w:val="1"/>
        </w:rPr>
        <w:t>Глава Новомальтинского</w:t>
      </w:r>
    </w:p>
    <w:p w:rsidR="008717E0" w:rsidRPr="00522669" w:rsidRDefault="00C26F33" w:rsidP="000F782E">
      <w:pPr>
        <w:widowControl w:val="0"/>
        <w:tabs>
          <w:tab w:val="right" w:pos="9637"/>
        </w:tabs>
        <w:suppressAutoHyphens/>
        <w:autoSpaceDE/>
        <w:autoSpaceDN/>
        <w:rPr>
          <w:rFonts w:eastAsia="Arial Unicode MS"/>
          <w:kern w:val="1"/>
        </w:rPr>
        <w:sectPr w:rsidR="008717E0" w:rsidRPr="00522669" w:rsidSect="00C337E1">
          <w:headerReference w:type="default" r:id="rId13"/>
          <w:pgSz w:w="11905" w:h="16837"/>
          <w:pgMar w:top="426" w:right="851" w:bottom="426" w:left="1560" w:header="624" w:footer="720" w:gutter="0"/>
          <w:cols w:space="720"/>
          <w:docGrid w:linePitch="360" w:charSpace="-8193"/>
        </w:sectPr>
      </w:pPr>
      <w:r w:rsidRPr="00C26F33">
        <w:rPr>
          <w:rFonts w:eastAsia="Arial Unicode MS"/>
          <w:bCs/>
          <w:kern w:val="1"/>
        </w:rPr>
        <w:t>сельского поселения</w:t>
      </w:r>
      <w:r>
        <w:rPr>
          <w:rFonts w:eastAsia="Arial Unicode MS"/>
          <w:bCs/>
          <w:kern w:val="1"/>
        </w:rPr>
        <w:t xml:space="preserve">                                                                                                  </w:t>
      </w:r>
      <w:r w:rsidR="00C337E1">
        <w:rPr>
          <w:rFonts w:eastAsia="Arial Unicode MS"/>
          <w:bCs/>
          <w:kern w:val="1"/>
        </w:rPr>
        <w:t xml:space="preserve">                               Т.В. Маркова</w:t>
      </w:r>
    </w:p>
    <w:p w:rsidR="008717E0" w:rsidRPr="00522669" w:rsidRDefault="008717E0" w:rsidP="008717E0">
      <w:pPr>
        <w:ind w:left="4248"/>
        <w:jc w:val="right"/>
        <w:rPr>
          <w:lang w:eastAsia="ar-SA"/>
        </w:rPr>
      </w:pPr>
      <w:r w:rsidRPr="00522669">
        <w:rPr>
          <w:lang w:eastAsia="ar-SA"/>
        </w:rPr>
        <w:lastRenderedPageBreak/>
        <w:t>Приложение 4</w:t>
      </w:r>
    </w:p>
    <w:p w:rsidR="00C24919" w:rsidRPr="00522669" w:rsidRDefault="00C24919" w:rsidP="00C24919">
      <w:pPr>
        <w:jc w:val="right"/>
      </w:pPr>
      <w:r w:rsidRPr="00522669">
        <w:t>к распоряжению администрации</w:t>
      </w:r>
    </w:p>
    <w:p w:rsidR="00C24919" w:rsidRDefault="00C24919" w:rsidP="00C24919">
      <w:pPr>
        <w:jc w:val="right"/>
      </w:pPr>
      <w:r w:rsidRPr="00522669">
        <w:t xml:space="preserve"> </w:t>
      </w:r>
      <w:r w:rsidRPr="00496394">
        <w:t>Новомальтинского</w:t>
      </w:r>
      <w:r>
        <w:t xml:space="preserve"> </w:t>
      </w:r>
      <w:r w:rsidRPr="00522669">
        <w:t>сельского поселения</w:t>
      </w:r>
    </w:p>
    <w:p w:rsidR="00C24919" w:rsidRPr="00522669" w:rsidRDefault="00C24919" w:rsidP="00C24919">
      <w:pPr>
        <w:jc w:val="right"/>
      </w:pPr>
      <w:r>
        <w:t>от 1</w:t>
      </w:r>
      <w:r w:rsidR="0042585F">
        <w:t>5.11</w:t>
      </w:r>
      <w:r>
        <w:t>.202</w:t>
      </w:r>
      <w:r w:rsidR="0042585F">
        <w:t>2</w:t>
      </w:r>
      <w:r>
        <w:t xml:space="preserve"> г. №</w:t>
      </w:r>
      <w:r w:rsidR="0042585F">
        <w:t xml:space="preserve"> 107</w:t>
      </w:r>
      <w:r>
        <w:t>-р</w:t>
      </w:r>
    </w:p>
    <w:p w:rsidR="000F782E" w:rsidRPr="00522669" w:rsidRDefault="000F782E" w:rsidP="008717E0">
      <w:pPr>
        <w:rPr>
          <w:lang w:eastAsia="ar-SA"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8717E0" w:rsidRPr="00522669" w:rsidRDefault="008717E0" w:rsidP="00A51BD2">
      <w:pPr>
        <w:autoSpaceDE/>
        <w:autoSpaceDN/>
        <w:jc w:val="center"/>
        <w:rPr>
          <w:b/>
        </w:rPr>
      </w:pPr>
    </w:p>
    <w:p w:rsidR="00A51BD2" w:rsidRPr="00522669" w:rsidRDefault="00A51BD2" w:rsidP="00A51BD2">
      <w:pPr>
        <w:autoSpaceDE/>
        <w:autoSpaceDN/>
        <w:jc w:val="center"/>
        <w:rPr>
          <w:b/>
        </w:rPr>
      </w:pPr>
      <w:r w:rsidRPr="00522669">
        <w:rPr>
          <w:b/>
        </w:rPr>
        <w:t>Конкурсная документация</w:t>
      </w:r>
    </w:p>
    <w:p w:rsidR="00C24919" w:rsidRPr="00C24919" w:rsidRDefault="00BE3AE7" w:rsidP="00C24919">
      <w:pPr>
        <w:jc w:val="center"/>
        <w:rPr>
          <w:b/>
        </w:rPr>
      </w:pPr>
      <w:r w:rsidRPr="00522669">
        <w:rPr>
          <w:b/>
        </w:rPr>
        <w:t xml:space="preserve">открытого конкурса </w:t>
      </w:r>
      <w:r w:rsidR="00C24919" w:rsidRPr="00C24919">
        <w:rPr>
          <w:b/>
        </w:rPr>
        <w:t>по выбору управляющей организации для управления многоквартирным домом, расположенным по адресу: Иркутская область, Усольский район, Новомальтинское муниципальное образование, территория профилактория «Утес»</w:t>
      </w:r>
    </w:p>
    <w:p w:rsidR="00A51BD2" w:rsidRPr="00522669" w:rsidRDefault="00A51BD2" w:rsidP="00C24919">
      <w:pPr>
        <w:widowControl w:val="0"/>
        <w:suppressAutoHyphens/>
        <w:ind w:right="-1"/>
        <w:jc w:val="center"/>
      </w:pPr>
    </w:p>
    <w:p w:rsidR="00A51BD2" w:rsidRPr="00522669" w:rsidRDefault="00A51BD2" w:rsidP="00A51BD2">
      <w:pPr>
        <w:adjustRightInd w:val="0"/>
        <w:jc w:val="center"/>
      </w:pPr>
    </w:p>
    <w:p w:rsidR="00A51BD2" w:rsidRPr="00522669" w:rsidRDefault="00A51BD2" w:rsidP="00A51BD2">
      <w:pPr>
        <w:adjustRightInd w:val="0"/>
        <w:jc w:val="center"/>
      </w:pPr>
    </w:p>
    <w:p w:rsidR="00922466" w:rsidRPr="00522669" w:rsidRDefault="00922466" w:rsidP="00A51BD2">
      <w:pPr>
        <w:adjustRightInd w:val="0"/>
        <w:jc w:val="center"/>
      </w:pPr>
    </w:p>
    <w:p w:rsidR="00922466" w:rsidRPr="00522669" w:rsidRDefault="00922466" w:rsidP="00A51BD2">
      <w:pPr>
        <w:adjustRightInd w:val="0"/>
        <w:jc w:val="center"/>
      </w:pPr>
    </w:p>
    <w:p w:rsidR="00922466" w:rsidRPr="00522669" w:rsidRDefault="00922466" w:rsidP="00A51BD2">
      <w:pPr>
        <w:adjustRightInd w:val="0"/>
        <w:jc w:val="center"/>
      </w:pPr>
    </w:p>
    <w:p w:rsidR="009A0A8A" w:rsidRPr="00522669" w:rsidRDefault="009A0A8A" w:rsidP="009A0A8A">
      <w:pPr>
        <w:jc w:val="both"/>
      </w:pPr>
      <w:r w:rsidRPr="00522669">
        <w:rPr>
          <w:b/>
          <w:u w:val="single"/>
        </w:rPr>
        <w:t>ПРЕДМЕТ КОНКУРСА</w:t>
      </w:r>
      <w:r w:rsidRPr="00522669">
        <w:t xml:space="preserve">: </w:t>
      </w:r>
      <w:r w:rsidRPr="00522669">
        <w:rPr>
          <w:b/>
        </w:rPr>
        <w:t>право заключения договора управления в отношении объекта  конкурса</w:t>
      </w:r>
      <w:r w:rsidR="00C24919">
        <w:rPr>
          <w:b/>
        </w:rPr>
        <w:t xml:space="preserve"> многоквартирного жилого дома,</w:t>
      </w:r>
      <w:r w:rsidR="00C24919" w:rsidRPr="00C24919">
        <w:t xml:space="preserve"> </w:t>
      </w:r>
      <w:r w:rsidR="00C24919">
        <w:rPr>
          <w:b/>
        </w:rPr>
        <w:t>расположенного</w:t>
      </w:r>
      <w:r w:rsidR="00C24919" w:rsidRPr="00C24919">
        <w:rPr>
          <w:b/>
        </w:rPr>
        <w:t xml:space="preserve"> по адресу: Иркутская область, Усольский район, Новомальтинское муниципальное образование, территория профилактория «Утес»</w:t>
      </w:r>
      <w:r w:rsidR="00C24919">
        <w:rPr>
          <w:b/>
        </w:rPr>
        <w:t>.</w:t>
      </w:r>
    </w:p>
    <w:p w:rsidR="009A0A8A" w:rsidRPr="00522669" w:rsidRDefault="009A0A8A" w:rsidP="003E34FC">
      <w:pPr>
        <w:pStyle w:val="2"/>
        <w:suppressAutoHyphens/>
        <w:autoSpaceDE/>
        <w:autoSpaceDN/>
        <w:jc w:val="both"/>
        <w:rPr>
          <w:sz w:val="20"/>
          <w:szCs w:val="20"/>
        </w:rPr>
      </w:pPr>
    </w:p>
    <w:p w:rsidR="009A0A8A" w:rsidRPr="00522669" w:rsidRDefault="009A0A8A" w:rsidP="00C15E00">
      <w:pPr>
        <w:pStyle w:val="2"/>
        <w:numPr>
          <w:ilvl w:val="1"/>
          <w:numId w:val="4"/>
        </w:numPr>
        <w:tabs>
          <w:tab w:val="clear" w:pos="576"/>
          <w:tab w:val="num" w:pos="0"/>
        </w:tabs>
        <w:suppressAutoHyphens/>
        <w:autoSpaceDE/>
        <w:autoSpaceDN/>
        <w:ind w:left="0" w:firstLine="0"/>
        <w:jc w:val="both"/>
      </w:pPr>
      <w:r w:rsidRPr="00C15E00">
        <w:rPr>
          <w:sz w:val="20"/>
          <w:szCs w:val="20"/>
          <w:u w:val="single"/>
        </w:rPr>
        <w:t>ОБЪЕКТ КОНКУРСА:</w:t>
      </w:r>
      <w:r w:rsidRPr="00522669">
        <w:rPr>
          <w:sz w:val="20"/>
          <w:szCs w:val="20"/>
        </w:rPr>
        <w:t xml:space="preserve"> </w:t>
      </w:r>
      <w:r w:rsidRPr="00C15E00">
        <w:rPr>
          <w:sz w:val="20"/>
          <w:szCs w:val="20"/>
        </w:rPr>
        <w:t>общее имущ</w:t>
      </w:r>
      <w:r w:rsidR="003E34FC" w:rsidRPr="00C15E00">
        <w:rPr>
          <w:sz w:val="20"/>
          <w:szCs w:val="20"/>
        </w:rPr>
        <w:t xml:space="preserve">ество собственников помещений в </w:t>
      </w:r>
      <w:r w:rsidRPr="00C15E00">
        <w:rPr>
          <w:sz w:val="20"/>
          <w:szCs w:val="20"/>
        </w:rPr>
        <w:t>многоквартирн</w:t>
      </w:r>
      <w:r w:rsidR="00C15E00" w:rsidRPr="00C15E00">
        <w:rPr>
          <w:sz w:val="20"/>
          <w:szCs w:val="20"/>
        </w:rPr>
        <w:t>ом</w:t>
      </w:r>
      <w:r w:rsidR="004728BB" w:rsidRPr="00C15E00">
        <w:rPr>
          <w:sz w:val="20"/>
          <w:szCs w:val="20"/>
        </w:rPr>
        <w:t xml:space="preserve"> </w:t>
      </w:r>
      <w:r w:rsidRPr="00C15E00">
        <w:rPr>
          <w:sz w:val="20"/>
          <w:szCs w:val="20"/>
        </w:rPr>
        <w:t>дом</w:t>
      </w:r>
      <w:r w:rsidR="00C15E00" w:rsidRPr="00C15E00">
        <w:rPr>
          <w:sz w:val="20"/>
          <w:szCs w:val="20"/>
        </w:rPr>
        <w:t>е</w:t>
      </w:r>
      <w:r w:rsidRPr="00C15E00">
        <w:rPr>
          <w:sz w:val="20"/>
          <w:szCs w:val="20"/>
        </w:rPr>
        <w:t xml:space="preserve"> на право управления</w:t>
      </w:r>
      <w:r w:rsidR="003E34FC" w:rsidRPr="00C15E00">
        <w:rPr>
          <w:sz w:val="20"/>
          <w:szCs w:val="20"/>
        </w:rPr>
        <w:t>,</w:t>
      </w:r>
      <w:r w:rsidRPr="00C15E00">
        <w:rPr>
          <w:sz w:val="20"/>
          <w:szCs w:val="20"/>
        </w:rPr>
        <w:t xml:space="preserve"> которым проводится </w:t>
      </w:r>
      <w:r w:rsidR="003E34FC" w:rsidRPr="00C15E00">
        <w:rPr>
          <w:sz w:val="20"/>
          <w:szCs w:val="20"/>
        </w:rPr>
        <w:t xml:space="preserve">открытый </w:t>
      </w:r>
      <w:r w:rsidRPr="00C15E00">
        <w:rPr>
          <w:sz w:val="20"/>
          <w:szCs w:val="20"/>
        </w:rPr>
        <w:t xml:space="preserve">конкурс по адресу: </w:t>
      </w:r>
      <w:r w:rsidR="00C15E00" w:rsidRPr="00C15E00">
        <w:rPr>
          <w:sz w:val="20"/>
          <w:szCs w:val="20"/>
        </w:rPr>
        <w:t>Иркутская область, Усольский район, Новомальтинское муниципальное образование, территория профилактория «Утес»</w:t>
      </w:r>
    </w:p>
    <w:p w:rsidR="009A0A8A" w:rsidRPr="00522669" w:rsidRDefault="009A0A8A" w:rsidP="009A0A8A"/>
    <w:p w:rsidR="009A0A8A" w:rsidRPr="00522669" w:rsidRDefault="009A0A8A" w:rsidP="009A0A8A"/>
    <w:p w:rsidR="009A0A8A" w:rsidRPr="00522669" w:rsidRDefault="009A0A8A" w:rsidP="009A0A8A"/>
    <w:p w:rsidR="009A0A8A" w:rsidRPr="00522669" w:rsidRDefault="009A0A8A" w:rsidP="009A0A8A"/>
    <w:p w:rsidR="009A0A8A" w:rsidRPr="00522669" w:rsidRDefault="009A0A8A" w:rsidP="009A0A8A"/>
    <w:p w:rsidR="009A0A8A" w:rsidRPr="00522669" w:rsidRDefault="009A0A8A" w:rsidP="009A0A8A"/>
    <w:p w:rsidR="009A0A8A" w:rsidRPr="00522669" w:rsidRDefault="009A0A8A" w:rsidP="009A0A8A"/>
    <w:p w:rsidR="009A0A8A" w:rsidRPr="00522669" w:rsidRDefault="009A0A8A" w:rsidP="009A0A8A"/>
    <w:p w:rsidR="009A0A8A" w:rsidRPr="00522669" w:rsidRDefault="009A0A8A" w:rsidP="009A0A8A"/>
    <w:p w:rsidR="009A0A8A" w:rsidRPr="00522669" w:rsidRDefault="009A0A8A" w:rsidP="009A0A8A"/>
    <w:p w:rsidR="009A0A8A" w:rsidRDefault="009A0A8A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Default="00C15E00" w:rsidP="009A0A8A"/>
    <w:p w:rsidR="00C15E00" w:rsidRPr="00522669" w:rsidRDefault="00C15E00" w:rsidP="009A0A8A"/>
    <w:p w:rsidR="00A51BD2" w:rsidRPr="00522669" w:rsidRDefault="00922466" w:rsidP="009A0A8A">
      <w:pPr>
        <w:jc w:val="center"/>
        <w:rPr>
          <w:b/>
        </w:rPr>
      </w:pPr>
      <w:r w:rsidRPr="00522669">
        <w:rPr>
          <w:b/>
        </w:rPr>
        <w:t>п. Новомальтинск</w:t>
      </w:r>
    </w:p>
    <w:p w:rsidR="00922466" w:rsidRPr="00522669" w:rsidRDefault="00C337E1" w:rsidP="009A0A8A">
      <w:pPr>
        <w:jc w:val="center"/>
        <w:rPr>
          <w:b/>
        </w:rPr>
      </w:pPr>
      <w:r>
        <w:rPr>
          <w:b/>
        </w:rPr>
        <w:t>2022</w:t>
      </w:r>
      <w:r w:rsidR="00922466" w:rsidRPr="00522669">
        <w:rPr>
          <w:b/>
        </w:rPr>
        <w:t>г.</w:t>
      </w:r>
    </w:p>
    <w:p w:rsidR="00922466" w:rsidRPr="00522669" w:rsidRDefault="008717E0" w:rsidP="008717E0">
      <w:pPr>
        <w:pageBreakBefore/>
        <w:jc w:val="center"/>
        <w:rPr>
          <w:b/>
        </w:rPr>
      </w:pPr>
      <w:r w:rsidRPr="00522669">
        <w:rPr>
          <w:b/>
        </w:rPr>
        <w:lastRenderedPageBreak/>
        <w:t xml:space="preserve">Содержание </w:t>
      </w:r>
    </w:p>
    <w:p w:rsidR="00C60CBB" w:rsidRPr="00522669" w:rsidRDefault="00C60CBB" w:rsidP="008717E0">
      <w:pPr>
        <w:jc w:val="both"/>
      </w:pPr>
      <w:r w:rsidRPr="00522669">
        <w:t>1 Общие све</w:t>
      </w:r>
      <w:r w:rsidR="008717E0" w:rsidRPr="00522669">
        <w:t>дения о проведении конкурса.</w:t>
      </w:r>
    </w:p>
    <w:p w:rsidR="00C60CBB" w:rsidRPr="00522669" w:rsidRDefault="008717E0" w:rsidP="008717E0">
      <w:pPr>
        <w:jc w:val="both"/>
      </w:pPr>
      <w:r w:rsidRPr="00522669">
        <w:t>1.1.</w:t>
      </w:r>
      <w:r w:rsidR="00C60CBB" w:rsidRPr="00522669">
        <w:t>Основные понятия и о</w:t>
      </w:r>
      <w:r w:rsidRPr="00522669">
        <w:t>пределения.</w:t>
      </w:r>
    </w:p>
    <w:p w:rsidR="00C60CBB" w:rsidRPr="00522669" w:rsidRDefault="008717E0" w:rsidP="008717E0">
      <w:pPr>
        <w:jc w:val="both"/>
      </w:pPr>
      <w:r w:rsidRPr="00522669">
        <w:t>1.2.Общие положения.</w:t>
      </w:r>
    </w:p>
    <w:p w:rsidR="00C60CBB" w:rsidRPr="00522669" w:rsidRDefault="008717E0" w:rsidP="008717E0">
      <w:pPr>
        <w:jc w:val="both"/>
      </w:pPr>
      <w:r w:rsidRPr="00522669">
        <w:t>1.3.</w:t>
      </w:r>
      <w:r w:rsidR="00C60CBB" w:rsidRPr="00522669">
        <w:t>Учас</w:t>
      </w:r>
      <w:r w:rsidRPr="00522669">
        <w:t>тие в конкурсе.</w:t>
      </w:r>
    </w:p>
    <w:p w:rsidR="00C60CBB" w:rsidRPr="00522669" w:rsidRDefault="008717E0" w:rsidP="008717E0">
      <w:pPr>
        <w:jc w:val="both"/>
      </w:pPr>
      <w:r w:rsidRPr="00522669">
        <w:t>1.4.</w:t>
      </w:r>
      <w:r w:rsidR="00C60CBB" w:rsidRPr="00522669">
        <w:t>Предоставление конкурсной документ</w:t>
      </w:r>
      <w:r w:rsidRPr="00522669">
        <w:t>ации.</w:t>
      </w:r>
    </w:p>
    <w:p w:rsidR="00C60CBB" w:rsidRPr="00522669" w:rsidRDefault="008717E0" w:rsidP="008717E0">
      <w:pPr>
        <w:jc w:val="both"/>
      </w:pPr>
      <w:r w:rsidRPr="00522669">
        <w:t>1.5.</w:t>
      </w:r>
      <w:r w:rsidR="00C60CBB" w:rsidRPr="00522669">
        <w:t>Внесение изменений в кон</w:t>
      </w:r>
      <w:r w:rsidRPr="00522669">
        <w:t>курсную документацию.</w:t>
      </w:r>
    </w:p>
    <w:p w:rsidR="00C60CBB" w:rsidRPr="00522669" w:rsidRDefault="008717E0" w:rsidP="008717E0">
      <w:pPr>
        <w:jc w:val="both"/>
      </w:pPr>
      <w:r w:rsidRPr="00522669">
        <w:t>1.6.</w:t>
      </w:r>
      <w:r w:rsidR="00C60CBB" w:rsidRPr="00522669">
        <w:t>Организация осмот</w:t>
      </w:r>
      <w:r w:rsidRPr="00522669">
        <w:t>ра объекта конкурса.</w:t>
      </w:r>
    </w:p>
    <w:p w:rsidR="00C60CBB" w:rsidRPr="00522669" w:rsidRDefault="008717E0" w:rsidP="008717E0">
      <w:pPr>
        <w:jc w:val="both"/>
      </w:pPr>
      <w:r w:rsidRPr="00522669">
        <w:t>1.7.</w:t>
      </w:r>
      <w:r w:rsidR="00C60CBB" w:rsidRPr="00522669">
        <w:t>Порядок подачи заявок на участие в конкурсе</w:t>
      </w:r>
      <w:r w:rsidRPr="00522669">
        <w:t>.</w:t>
      </w:r>
    </w:p>
    <w:p w:rsidR="00C60CBB" w:rsidRPr="00522669" w:rsidRDefault="008717E0" w:rsidP="008717E0">
      <w:pPr>
        <w:jc w:val="both"/>
      </w:pPr>
      <w:r w:rsidRPr="00522669">
        <w:t>1.8.</w:t>
      </w:r>
      <w:r w:rsidR="00C60CBB" w:rsidRPr="00522669">
        <w:t>Процедура вскрытия конвертов с заявками на</w:t>
      </w:r>
      <w:r w:rsidRPr="00522669">
        <w:t xml:space="preserve"> участие в конкурсе.</w:t>
      </w:r>
    </w:p>
    <w:p w:rsidR="00C60CBB" w:rsidRPr="00522669" w:rsidRDefault="008717E0" w:rsidP="008717E0">
      <w:pPr>
        <w:jc w:val="both"/>
      </w:pPr>
      <w:r w:rsidRPr="00522669">
        <w:t>1.9.</w:t>
      </w:r>
      <w:r w:rsidR="00C60CBB" w:rsidRPr="00522669">
        <w:t>Порядок рассмотрения заявок на участ</w:t>
      </w:r>
      <w:r w:rsidRPr="00522669">
        <w:t>ие в конкурсе.</w:t>
      </w:r>
    </w:p>
    <w:p w:rsidR="00C60CBB" w:rsidRPr="00522669" w:rsidRDefault="008717E0" w:rsidP="008717E0">
      <w:pPr>
        <w:jc w:val="both"/>
      </w:pPr>
      <w:r w:rsidRPr="00522669">
        <w:t>1.10.</w:t>
      </w:r>
      <w:r w:rsidR="00C60CBB" w:rsidRPr="00522669">
        <w:t>Отказ от проведения ко</w:t>
      </w:r>
      <w:r w:rsidRPr="00522669">
        <w:t>нкурса.</w:t>
      </w:r>
    </w:p>
    <w:p w:rsidR="00C60CBB" w:rsidRPr="00522669" w:rsidRDefault="008717E0" w:rsidP="008717E0">
      <w:pPr>
        <w:jc w:val="both"/>
      </w:pPr>
      <w:r w:rsidRPr="00522669">
        <w:t>1.11.</w:t>
      </w:r>
      <w:r w:rsidR="00C60CBB" w:rsidRPr="00522669">
        <w:t>Порядок проведения кон</w:t>
      </w:r>
      <w:r w:rsidRPr="00522669">
        <w:t>курса.</w:t>
      </w:r>
    </w:p>
    <w:p w:rsidR="00C60CBB" w:rsidRPr="00522669" w:rsidRDefault="008717E0" w:rsidP="008717E0">
      <w:pPr>
        <w:jc w:val="both"/>
      </w:pPr>
      <w:r w:rsidRPr="00522669">
        <w:t>1.12.</w:t>
      </w:r>
      <w:r w:rsidR="00C60CBB" w:rsidRPr="00522669">
        <w:t>Определение Победителя</w:t>
      </w:r>
      <w:r w:rsidRPr="00522669">
        <w:t xml:space="preserve"> конкурса</w:t>
      </w:r>
    </w:p>
    <w:p w:rsidR="00C60CBB" w:rsidRPr="00522669" w:rsidRDefault="008717E0" w:rsidP="008717E0">
      <w:pPr>
        <w:jc w:val="both"/>
      </w:pPr>
      <w:r w:rsidRPr="00522669">
        <w:t>1.13.</w:t>
      </w:r>
      <w:r w:rsidR="00C60CBB" w:rsidRPr="00522669">
        <w:t>Обязанности и ответственность Поб</w:t>
      </w:r>
      <w:r w:rsidRPr="00522669">
        <w:t>едителя конкурса.</w:t>
      </w:r>
    </w:p>
    <w:p w:rsidR="00C60CBB" w:rsidRPr="00522669" w:rsidRDefault="008717E0" w:rsidP="008717E0">
      <w:pPr>
        <w:jc w:val="both"/>
      </w:pPr>
      <w:r w:rsidRPr="00522669">
        <w:t>2.Информационная карта.</w:t>
      </w:r>
    </w:p>
    <w:p w:rsidR="00C60CBB" w:rsidRPr="00522669" w:rsidRDefault="008717E0" w:rsidP="008717E0">
      <w:pPr>
        <w:jc w:val="both"/>
      </w:pPr>
      <w:r w:rsidRPr="00522669">
        <w:t>3.</w:t>
      </w:r>
      <w:r w:rsidR="00C60CBB" w:rsidRPr="00522669">
        <w:t>Формы документов</w:t>
      </w:r>
    </w:p>
    <w:p w:rsidR="00C60CBB" w:rsidRPr="00522669" w:rsidRDefault="008717E0" w:rsidP="008717E0">
      <w:pPr>
        <w:jc w:val="both"/>
      </w:pPr>
      <w:r w:rsidRPr="00522669">
        <w:t>3.1.</w:t>
      </w:r>
      <w:r w:rsidR="00C60CBB" w:rsidRPr="00522669">
        <w:t>Форма заявки на участие в конкур</w:t>
      </w:r>
      <w:r w:rsidRPr="00522669">
        <w:t>се (Приложение №1).</w:t>
      </w:r>
    </w:p>
    <w:p w:rsidR="00C60CBB" w:rsidRPr="00522669" w:rsidRDefault="008717E0" w:rsidP="008717E0">
      <w:pPr>
        <w:jc w:val="both"/>
      </w:pPr>
      <w:r w:rsidRPr="00522669">
        <w:t>3.2.</w:t>
      </w:r>
      <w:r w:rsidR="00C60CBB" w:rsidRPr="00522669">
        <w:t>Инструкция по заполнен</w:t>
      </w:r>
      <w:r w:rsidRPr="00522669">
        <w:t>ию заявки на участие в конкурсе (Приложение №2).</w:t>
      </w:r>
    </w:p>
    <w:p w:rsidR="00C60CBB" w:rsidRPr="00522669" w:rsidRDefault="008717E0" w:rsidP="008717E0">
      <w:pPr>
        <w:jc w:val="both"/>
      </w:pPr>
      <w:r w:rsidRPr="00522669">
        <w:t>4.</w:t>
      </w:r>
      <w:r w:rsidR="00C60CBB" w:rsidRPr="00522669">
        <w:t>Акт о состоянии общего имущества собственников помещений в многоквартирном доме (Приложение№3)</w:t>
      </w:r>
      <w:r w:rsidRPr="00522669">
        <w:t>.</w:t>
      </w:r>
    </w:p>
    <w:p w:rsidR="00C60CBB" w:rsidRPr="00522669" w:rsidRDefault="008717E0" w:rsidP="008717E0">
      <w:pPr>
        <w:jc w:val="both"/>
      </w:pPr>
      <w:r w:rsidRPr="00522669">
        <w:t>5.</w:t>
      </w:r>
      <w:r w:rsidR="00C60CBB" w:rsidRPr="00522669">
        <w:t>Перечень обязательных работ и услуг по содержанию и ремонту общего имущества многоквартирного дома (Приложения №4)</w:t>
      </w:r>
      <w:r w:rsidRPr="00522669">
        <w:t>.</w:t>
      </w:r>
    </w:p>
    <w:p w:rsidR="00087176" w:rsidRPr="00522669" w:rsidRDefault="008717E0" w:rsidP="008717E0">
      <w:pPr>
        <w:jc w:val="both"/>
      </w:pPr>
      <w:r w:rsidRPr="00522669">
        <w:t>6.</w:t>
      </w:r>
      <w:r w:rsidR="00C60CBB" w:rsidRPr="00522669">
        <w:t>Проект договор управления многокв</w:t>
      </w:r>
      <w:r w:rsidRPr="00522669">
        <w:t>артирным домом (Приложение №5).</w:t>
      </w:r>
    </w:p>
    <w:p w:rsidR="00087176" w:rsidRPr="00522669" w:rsidRDefault="008717E0" w:rsidP="008717E0">
      <w:pPr>
        <w:jc w:val="both"/>
      </w:pPr>
      <w:proofErr w:type="gramStart"/>
      <w:r w:rsidRPr="00522669">
        <w:t>7.</w:t>
      </w:r>
      <w:r w:rsidR="00087176" w:rsidRPr="00522669">
        <w:t>Формы «Расписка о получении заявки на участие в конкурсе по отбору управляющей организации для управления многоквартирным домом», «Протокол вскрытия конвертов с заявками на участие в</w:t>
      </w:r>
      <w:r w:rsidR="00087176" w:rsidRPr="00522669">
        <w:rPr>
          <w:spacing w:val="2"/>
        </w:rPr>
        <w:t xml:space="preserve"> конкурсе по отбору управляющей организации для управления многоквартирным домом», «Протокол рассмотрения заявок на участие в конкурсе по отбору управляющей организации для управления многоквартирным домом», «Протокол конкурса по отбору управляющей организации для управления многоквартирным домом</w:t>
      </w:r>
      <w:proofErr w:type="gramEnd"/>
      <w:r w:rsidR="00087176" w:rsidRPr="00522669">
        <w:rPr>
          <w:spacing w:val="2"/>
        </w:rPr>
        <w:t xml:space="preserve">» </w:t>
      </w:r>
      <w:r w:rsidR="00087176" w:rsidRPr="00522669">
        <w:t>(Приложение № 6)</w:t>
      </w:r>
    </w:p>
    <w:p w:rsidR="00C60CBB" w:rsidRPr="00522669" w:rsidRDefault="00C60CBB" w:rsidP="008717E0">
      <w:pPr>
        <w:pStyle w:val="ConsPlusNormal"/>
        <w:widowControl/>
        <w:ind w:firstLine="0"/>
        <w:jc w:val="both"/>
        <w:rPr>
          <w:rFonts w:ascii="Times New Roman" w:hAnsi="Times New Roman"/>
          <w:b/>
        </w:rPr>
      </w:pPr>
    </w:p>
    <w:p w:rsidR="00C60CBB" w:rsidRPr="00522669" w:rsidRDefault="005C5FFB" w:rsidP="005C5FFB">
      <w:pPr>
        <w:pStyle w:val="a6"/>
        <w:pageBreakBefore/>
        <w:ind w:left="0" w:firstLine="851"/>
        <w:jc w:val="both"/>
        <w:rPr>
          <w:b/>
        </w:rPr>
      </w:pPr>
      <w:r w:rsidRPr="00522669">
        <w:rPr>
          <w:b/>
        </w:rPr>
        <w:lastRenderedPageBreak/>
        <w:t>1.</w:t>
      </w:r>
      <w:r w:rsidR="00C60CBB" w:rsidRPr="00522669">
        <w:rPr>
          <w:b/>
        </w:rPr>
        <w:t>Общие сведения о проведении конкурса</w:t>
      </w:r>
    </w:p>
    <w:p w:rsidR="00C60CBB" w:rsidRPr="00522669" w:rsidRDefault="00C60CBB" w:rsidP="005C5FFB">
      <w:pPr>
        <w:ind w:firstLine="851"/>
        <w:jc w:val="both"/>
      </w:pPr>
      <w:r w:rsidRPr="00522669">
        <w:rPr>
          <w:b/>
        </w:rPr>
        <w:t>1.1. Основные понятия и определения</w:t>
      </w:r>
    </w:p>
    <w:p w:rsidR="008B158F" w:rsidRDefault="008B158F" w:rsidP="005C5FFB">
      <w:pPr>
        <w:ind w:firstLine="851"/>
        <w:jc w:val="both"/>
      </w:pPr>
      <w:r>
        <w:t>Конкурс</w:t>
      </w:r>
      <w:r w:rsidR="00973A86">
        <w:t xml:space="preserve"> - </w:t>
      </w:r>
      <w:r w:rsidRPr="008B158F">
        <w:t xml:space="preserve">форма торгов, победителем которых признается участник конкурса,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доме, на право </w:t>
      </w:r>
      <w:proofErr w:type="gramStart"/>
      <w:r w:rsidRPr="008B158F">
        <w:t>управления</w:t>
      </w:r>
      <w:proofErr w:type="gramEnd"/>
      <w:r w:rsidRPr="008B158F">
        <w:t xml:space="preserve"> которым проводится конкурс, за наименьший размер платы за содержание и ремонт жилого помещения в течение установленного срока</w:t>
      </w:r>
      <w:r>
        <w:t>.</w:t>
      </w:r>
    </w:p>
    <w:p w:rsidR="00C60CBB" w:rsidRPr="00522669" w:rsidRDefault="005C5FFB" w:rsidP="005C5FFB">
      <w:pPr>
        <w:ind w:firstLine="851"/>
        <w:jc w:val="both"/>
      </w:pPr>
      <w:r w:rsidRPr="00522669">
        <w:t xml:space="preserve">Предмет конкурса </w:t>
      </w:r>
      <w:r w:rsidR="00C60CBB" w:rsidRPr="00522669">
        <w:t>- право заключения договоров управления многоквартирным</w:t>
      </w:r>
      <w:r w:rsidR="00595973" w:rsidRPr="00522669">
        <w:t>и</w:t>
      </w:r>
      <w:r w:rsidR="00C60CBB" w:rsidRPr="00522669">
        <w:t xml:space="preserve"> дом</w:t>
      </w:r>
      <w:r w:rsidR="00595973" w:rsidRPr="00522669">
        <w:t>ами</w:t>
      </w:r>
      <w:r w:rsidR="00C60CBB" w:rsidRPr="00522669">
        <w:t xml:space="preserve"> в отношении объекта конкурса.</w:t>
      </w:r>
    </w:p>
    <w:p w:rsidR="00C60CBB" w:rsidRPr="00522669" w:rsidRDefault="005C5FFB" w:rsidP="005C5FFB">
      <w:pPr>
        <w:ind w:firstLine="851"/>
        <w:jc w:val="both"/>
      </w:pPr>
      <w:r w:rsidRPr="00522669">
        <w:t xml:space="preserve">Объект </w:t>
      </w:r>
      <w:r w:rsidR="00973A86">
        <w:t>конкурса</w:t>
      </w:r>
      <w:r w:rsidR="00C60CBB" w:rsidRPr="00522669">
        <w:t xml:space="preserve"> - общее имущество собственников помещений в многоквартирн</w:t>
      </w:r>
      <w:r w:rsidR="00595973" w:rsidRPr="00522669">
        <w:t>ых</w:t>
      </w:r>
      <w:r w:rsidR="00C60CBB" w:rsidRPr="00522669">
        <w:t xml:space="preserve"> дом</w:t>
      </w:r>
      <w:r w:rsidR="00595973" w:rsidRPr="00522669">
        <w:t>ах</w:t>
      </w:r>
      <w:r w:rsidR="00C60CBB" w:rsidRPr="00522669">
        <w:t>, на право управления</w:t>
      </w:r>
      <w:r w:rsidR="003E34FC" w:rsidRPr="00522669">
        <w:t>,</w:t>
      </w:r>
      <w:r w:rsidR="00C60CBB" w:rsidRPr="00522669">
        <w:t xml:space="preserve"> которым проводится конкурс.</w:t>
      </w:r>
    </w:p>
    <w:p w:rsidR="00973A86" w:rsidRDefault="00C60CBB" w:rsidP="005C5FFB">
      <w:pPr>
        <w:ind w:firstLine="851"/>
        <w:jc w:val="both"/>
      </w:pPr>
      <w:r w:rsidRPr="00522669">
        <w:t xml:space="preserve">Размер </w:t>
      </w:r>
      <w:r w:rsidR="00973A86" w:rsidRPr="00973A86">
        <w:t>плата, включающая в себя плату за работы и услуги по управлению многоквартирным домом, содержанию, текущему и капитальному ремонту общего имущества собственников помещений в многоквартирном доме, установленная из расчета 1 кв. метра общей площади жилого или нежилого помещения. Размер платы за содержание и ремонт жилого помещения устанавливается одинаковым для собственников жилых и нежилых помещений в многоквартирном доме</w:t>
      </w:r>
      <w:r w:rsidR="00973A86">
        <w:t>.</w:t>
      </w:r>
    </w:p>
    <w:p w:rsidR="00C60CBB" w:rsidRPr="00522669" w:rsidRDefault="00C60CBB" w:rsidP="005C5FFB">
      <w:pPr>
        <w:ind w:firstLine="851"/>
        <w:jc w:val="both"/>
      </w:pPr>
      <w:r w:rsidRPr="00522669">
        <w:t>Размер платы за содержание и ремонт жилого помещения устанавливается одинаковым для собственников жилых и нежилых помещений в многоквартирном доме.</w:t>
      </w:r>
    </w:p>
    <w:p w:rsidR="00C60CBB" w:rsidRPr="00522669" w:rsidRDefault="00C60CBB" w:rsidP="005C5FFB">
      <w:pPr>
        <w:ind w:firstLine="851"/>
        <w:jc w:val="both"/>
      </w:pPr>
      <w:r w:rsidRPr="00522669">
        <w:t>Организатор к</w:t>
      </w:r>
      <w:r w:rsidR="005C5FFB" w:rsidRPr="00522669">
        <w:t xml:space="preserve">онкурса </w:t>
      </w:r>
      <w:r w:rsidR="00595973" w:rsidRPr="00522669">
        <w:t>–</w:t>
      </w:r>
      <w:r w:rsidRPr="00522669">
        <w:t xml:space="preserve"> </w:t>
      </w:r>
      <w:r w:rsidR="00595973" w:rsidRPr="00522669">
        <w:t xml:space="preserve">Администрация Новомальтинского </w:t>
      </w:r>
      <w:r w:rsidR="00973A86" w:rsidRPr="00973A86">
        <w:t>сельского поселения</w:t>
      </w:r>
      <w:r w:rsidRPr="00522669">
        <w:t>.</w:t>
      </w:r>
    </w:p>
    <w:p w:rsidR="00C60CBB" w:rsidRPr="00522669" w:rsidRDefault="005C5FFB" w:rsidP="005C5FFB">
      <w:pPr>
        <w:ind w:firstLine="851"/>
        <w:jc w:val="both"/>
      </w:pPr>
      <w:r w:rsidRPr="00522669">
        <w:t>Управляющая организация</w:t>
      </w:r>
      <w:r w:rsidR="00C60CBB" w:rsidRPr="00522669">
        <w:t xml:space="preserve"> - юридическое лицо независимо от организационно-правовой формы или индивидуальный предприниматель, которые осуществляют управление многоквартирным</w:t>
      </w:r>
      <w:r w:rsidR="00595973" w:rsidRPr="00522669">
        <w:t>и</w:t>
      </w:r>
      <w:r w:rsidR="00C60CBB" w:rsidRPr="00522669">
        <w:t xml:space="preserve"> дом</w:t>
      </w:r>
      <w:r w:rsidR="00595973" w:rsidRPr="00522669">
        <w:t>ами</w:t>
      </w:r>
      <w:r w:rsidR="00C60CBB" w:rsidRPr="00522669">
        <w:t xml:space="preserve"> на основании результатов конкурса.</w:t>
      </w:r>
    </w:p>
    <w:p w:rsidR="00C60CBB" w:rsidRPr="00522669" w:rsidRDefault="005C5FFB" w:rsidP="005C5FFB">
      <w:pPr>
        <w:ind w:firstLine="851"/>
        <w:jc w:val="both"/>
      </w:pPr>
      <w:proofErr w:type="gramStart"/>
      <w:r w:rsidRPr="00522669">
        <w:t xml:space="preserve">Претендент </w:t>
      </w:r>
      <w:r w:rsidR="00C60CBB" w:rsidRPr="00522669">
        <w:t>- любое юридическое лицо независимо от организационно-правовой формы или индивидуальный предприниматель, представившие заявку на участие в конкурсе.</w:t>
      </w:r>
      <w:proofErr w:type="gramEnd"/>
    </w:p>
    <w:p w:rsidR="00C60CBB" w:rsidRPr="00522669" w:rsidRDefault="005C5FFB" w:rsidP="005C5FFB">
      <w:pPr>
        <w:ind w:firstLine="851"/>
        <w:jc w:val="both"/>
      </w:pPr>
      <w:r w:rsidRPr="00522669">
        <w:t>Участник конкурса</w:t>
      </w:r>
      <w:r w:rsidR="00C60CBB" w:rsidRPr="00522669">
        <w:t xml:space="preserve"> - претендент, допущенный конкурсной комиссией к участию в конкурсе.</w:t>
      </w:r>
    </w:p>
    <w:p w:rsidR="00C60CBB" w:rsidRDefault="005C5FFB" w:rsidP="005C5FFB">
      <w:pPr>
        <w:ind w:firstLine="851"/>
        <w:rPr>
          <w:b/>
        </w:rPr>
      </w:pPr>
      <w:r w:rsidRPr="00522669">
        <w:rPr>
          <w:b/>
        </w:rPr>
        <w:t>1.2.</w:t>
      </w:r>
      <w:r w:rsidR="00C60CBB" w:rsidRPr="00522669">
        <w:rPr>
          <w:b/>
        </w:rPr>
        <w:t>Общие положения</w:t>
      </w:r>
    </w:p>
    <w:p w:rsidR="00973A86" w:rsidRPr="00522669" w:rsidRDefault="00973A86" w:rsidP="0037440A">
      <w:pPr>
        <w:ind w:firstLine="851"/>
        <w:jc w:val="both"/>
      </w:pPr>
      <w:r w:rsidRPr="00973A86">
        <w:t xml:space="preserve">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домами. </w:t>
      </w:r>
      <w:proofErr w:type="gramStart"/>
      <w:r w:rsidRPr="00973A86">
        <w:t>В случае если проводится конкурс на право заключения договоров управления несколькими многоквартирными домами, общая площадь жилых и нежилых помещений (за исключением помещений общего пользования) в таких домах не должна превышать 100 тыс. кв. метров и такие дома должны быть расположены на граничащих земельных участках, между которыми могут располагаться земли общего пользования.</w:t>
      </w:r>
      <w:proofErr w:type="gramEnd"/>
    </w:p>
    <w:p w:rsidR="00C60CBB" w:rsidRPr="00522669" w:rsidRDefault="005C5FFB" w:rsidP="005C5FFB">
      <w:pPr>
        <w:ind w:firstLine="851"/>
        <w:jc w:val="both"/>
      </w:pPr>
      <w:r w:rsidRPr="00522669">
        <w:t>1.2.1.</w:t>
      </w:r>
      <w:r w:rsidR="00C60CBB" w:rsidRPr="00522669">
        <w:t xml:space="preserve">Организатор конкурса: </w:t>
      </w:r>
      <w:r w:rsidR="00595973" w:rsidRPr="00522669">
        <w:t>А</w:t>
      </w:r>
      <w:r w:rsidR="00C60CBB" w:rsidRPr="00522669">
        <w:t>дминистрация</w:t>
      </w:r>
      <w:r w:rsidR="00595973" w:rsidRPr="00522669">
        <w:t xml:space="preserve"> Новомальтинского </w:t>
      </w:r>
      <w:r w:rsidR="00973A86" w:rsidRPr="00973A86">
        <w:t>сельского поселения</w:t>
      </w:r>
      <w:r w:rsidR="00C60CBB" w:rsidRPr="00522669">
        <w:t>.</w:t>
      </w:r>
    </w:p>
    <w:p w:rsidR="00C60CBB" w:rsidRPr="00522669" w:rsidRDefault="00C60CBB" w:rsidP="005C5FFB">
      <w:pPr>
        <w:ind w:firstLine="851"/>
        <w:jc w:val="both"/>
      </w:pPr>
      <w:r w:rsidRPr="00522669">
        <w:t>1.2.2. Организатор: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>Информирует о проведении конкурса.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>Создает конкурсную комиссию.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 xml:space="preserve">Уведомляет собственников помещений в многоквартирном доме (многоквартирных домах) о </w:t>
      </w:r>
      <w:r w:rsidR="005C5FFB" w:rsidRPr="00522669">
        <w:t xml:space="preserve">дате </w:t>
      </w:r>
      <w:r w:rsidRPr="00522669">
        <w:t>проведения и итогах конкурса.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>Утверждает конкурсную документацию.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>Предоставляет конкурсную документацию заинтересованным лицам.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>Принимает от Претендентов заявки на участие в конкурсе.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>Дает разъяснения положений конкурсной документации.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>Вносит изменения в конкурсную документацию.</w:t>
      </w:r>
    </w:p>
    <w:p w:rsidR="00C60CBB" w:rsidRPr="00522669" w:rsidRDefault="00C60CBB" w:rsidP="005C5FFB">
      <w:pPr>
        <w:suppressAutoHyphens/>
        <w:autoSpaceDE/>
        <w:autoSpaceDN/>
        <w:ind w:firstLine="851"/>
        <w:jc w:val="both"/>
      </w:pPr>
      <w:r w:rsidRPr="00522669">
        <w:t>Организует проведение осмотра Претендентами и другими заинтересованными лицами объекта конкурса.</w:t>
      </w:r>
    </w:p>
    <w:p w:rsidR="00C60CBB" w:rsidRPr="00522669" w:rsidRDefault="005C5FFB" w:rsidP="005C5FFB">
      <w:pPr>
        <w:ind w:firstLine="851"/>
        <w:jc w:val="both"/>
      </w:pPr>
      <w:r w:rsidRPr="00522669">
        <w:t>1.2.3.</w:t>
      </w:r>
      <w:r w:rsidR="00C60CBB" w:rsidRPr="00522669">
        <w:t>Регламент проведения конкурса определяется:</w:t>
      </w:r>
    </w:p>
    <w:p w:rsidR="00C60CBB" w:rsidRPr="00522669" w:rsidRDefault="00C60CBB" w:rsidP="005C5FFB">
      <w:pPr>
        <w:pStyle w:val="a6"/>
        <w:suppressAutoHyphens/>
        <w:autoSpaceDE/>
        <w:autoSpaceDN/>
        <w:ind w:left="0" w:firstLine="851"/>
        <w:jc w:val="both"/>
      </w:pPr>
      <w:r w:rsidRPr="00522669">
        <w:t>Жилищным Кодексом РФ;</w:t>
      </w:r>
    </w:p>
    <w:p w:rsidR="00595973" w:rsidRPr="00522669" w:rsidRDefault="00C60CBB" w:rsidP="005C5FFB">
      <w:pPr>
        <w:pStyle w:val="a6"/>
        <w:suppressAutoHyphens/>
        <w:autoSpaceDE/>
        <w:autoSpaceDN/>
        <w:ind w:left="0" w:firstLine="851"/>
        <w:jc w:val="both"/>
      </w:pPr>
      <w:r w:rsidRPr="00522669">
        <w:t>Постановлением правительства РФ от 06.02.2006 №75 «О поряд</w:t>
      </w:r>
      <w:r w:rsidR="005C5FFB" w:rsidRPr="00522669">
        <w:t xml:space="preserve">ке проведения органом местного </w:t>
      </w:r>
      <w:r w:rsidRPr="00522669">
        <w:t>самоуправления открытого конкурса по отбору управляющей организации для управления  многоквартирным домом»;</w:t>
      </w:r>
    </w:p>
    <w:p w:rsidR="00C60CBB" w:rsidRDefault="00C60CBB" w:rsidP="005C5FFB">
      <w:pPr>
        <w:suppressAutoHyphens/>
        <w:autoSpaceDE/>
        <w:autoSpaceDN/>
        <w:ind w:firstLine="851"/>
        <w:jc w:val="both"/>
      </w:pPr>
      <w:r w:rsidRPr="00522669">
        <w:t>Настоящей документацией о конкурсе.</w:t>
      </w:r>
    </w:p>
    <w:p w:rsidR="00C60CBB" w:rsidRPr="00522669" w:rsidRDefault="005C5FFB" w:rsidP="005C5FFB">
      <w:pPr>
        <w:ind w:firstLine="851"/>
        <w:jc w:val="both"/>
      </w:pPr>
      <w:r w:rsidRPr="00522669">
        <w:t>1.2.4.</w:t>
      </w:r>
      <w:r w:rsidR="00C60CBB" w:rsidRPr="00522669">
        <w:t>Конкурс проводится, если:</w:t>
      </w:r>
    </w:p>
    <w:p w:rsidR="00FF49E6" w:rsidRDefault="00FF49E6" w:rsidP="00FF49E6">
      <w:pPr>
        <w:suppressAutoHyphens/>
        <w:autoSpaceDE/>
        <w:autoSpaceDN/>
        <w:ind w:firstLine="708"/>
        <w:jc w:val="both"/>
      </w:pPr>
      <w:r>
        <w:t>1) собственниками помещений в многоквартирном доме не выбран способ управления этим домом, в том числе в следующих случаях:</w:t>
      </w:r>
    </w:p>
    <w:p w:rsidR="00FF49E6" w:rsidRDefault="00FF49E6" w:rsidP="00FF49E6">
      <w:pPr>
        <w:suppressAutoHyphens/>
        <w:autoSpaceDE/>
        <w:autoSpaceDN/>
        <w:jc w:val="both"/>
      </w:pPr>
      <w:r>
        <w:t>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принято;</w:t>
      </w:r>
    </w:p>
    <w:p w:rsidR="00FF49E6" w:rsidRDefault="00FF49E6" w:rsidP="00FF49E6">
      <w:pPr>
        <w:suppressAutoHyphens/>
        <w:autoSpaceDE/>
        <w:autoSpaceDN/>
        <w:jc w:val="both"/>
      </w:pPr>
      <w:r>
        <w:t>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принято;</w:t>
      </w:r>
    </w:p>
    <w:p w:rsidR="00FF49E6" w:rsidRDefault="00FF49E6" w:rsidP="00FF49E6">
      <w:pPr>
        <w:suppressAutoHyphens/>
        <w:autoSpaceDE/>
        <w:autoSpaceDN/>
        <w:ind w:firstLine="708"/>
        <w:jc w:val="both"/>
      </w:pPr>
      <w:r>
        <w:t>2) принятое собственниками помещений в многоквартирном доме решение о выборе способа управления домом не реализовано, в том числе в следующих случаях:</w:t>
      </w:r>
    </w:p>
    <w:p w:rsidR="00FF49E6" w:rsidRDefault="00FF49E6" w:rsidP="00FF49E6">
      <w:pPr>
        <w:suppressAutoHyphens/>
        <w:autoSpaceDE/>
        <w:autoSpaceDN/>
        <w:jc w:val="both"/>
      </w:pPr>
      <w:r>
        <w:t>большинство собственников помещений в многоквартирном доме не заключили договоры, предусмотренные статьей 164 Жилищного кодекса Российской Федерации;</w:t>
      </w:r>
    </w:p>
    <w:p w:rsidR="00FF49E6" w:rsidRDefault="00FF49E6" w:rsidP="00FF49E6">
      <w:pPr>
        <w:suppressAutoHyphens/>
        <w:autoSpaceDE/>
        <w:autoSpaceDN/>
        <w:jc w:val="both"/>
      </w:pPr>
    </w:p>
    <w:p w:rsidR="00FF49E6" w:rsidRDefault="00FF49E6" w:rsidP="00FF49E6">
      <w:pPr>
        <w:suppressAutoHyphens/>
        <w:autoSpaceDE/>
        <w:autoSpaceDN/>
        <w:jc w:val="both"/>
      </w:pPr>
      <w:r>
        <w:lastRenderedPageBreak/>
        <w:t>собственники помещений в многоквартирном доме не направили в уполномоченный федеральный орган исполнительной власти документы, необходимые для государственной регистрации товарищества собственников жилья либо жилищного кооператива или иного специализированног</w:t>
      </w:r>
      <w:r w:rsidR="0004200C">
        <w:t>о потребительского кооператива;</w:t>
      </w:r>
    </w:p>
    <w:p w:rsidR="00FF49E6" w:rsidRDefault="00FF49E6" w:rsidP="00FF49E6">
      <w:pPr>
        <w:suppressAutoHyphens/>
        <w:autoSpaceDE/>
        <w:autoSpaceDN/>
        <w:jc w:val="both"/>
      </w:pPr>
      <w:r>
        <w:t>не заключены договоры управления многоквартирным домом, предусмотренные статьей 162 Жилищного кодекса Российской Федерации;</w:t>
      </w:r>
    </w:p>
    <w:p w:rsidR="00C60CBB" w:rsidRDefault="00FF49E6" w:rsidP="0004200C">
      <w:pPr>
        <w:suppressAutoHyphens/>
        <w:autoSpaceDE/>
        <w:autoSpaceDN/>
        <w:ind w:firstLine="708"/>
        <w:jc w:val="both"/>
      </w:pPr>
      <w:r>
        <w:t>3) до окончания срока действия договора управления многоквартирным домом, заключенного по результатам конкурса, не выбран способ управления этим домом или если принятое решение о выборе способа управления этим домом не было реализовано</w:t>
      </w:r>
      <w:proofErr w:type="gramStart"/>
      <w:r>
        <w:t>;</w:t>
      </w:r>
      <w:r w:rsidR="00AC7396" w:rsidRPr="00522669">
        <w:t>-</w:t>
      </w:r>
      <w:proofErr w:type="gramEnd"/>
      <w:r w:rsidR="00C60CBB" w:rsidRPr="00522669">
        <w:t>до окончания срока действия договора управления многоквартирным домом, заключенного по результатам конкурса, не выбран способ управления этим домом или если принятое решение о выборе способа управления этим домом не было реализовано.</w:t>
      </w:r>
    </w:p>
    <w:p w:rsidR="0004200C" w:rsidRPr="00522669" w:rsidRDefault="0004200C" w:rsidP="0004200C">
      <w:pPr>
        <w:suppressAutoHyphens/>
        <w:autoSpaceDE/>
        <w:autoSpaceDN/>
        <w:ind w:firstLine="708"/>
        <w:jc w:val="both"/>
      </w:pPr>
      <w:r w:rsidRPr="0004200C">
        <w:t>4) в установленном законодательством Российской Федерации о градостроительной деятельности порядке выдано разрешение на ввод в эксплуатацию многоквартирного дома.</w:t>
      </w:r>
    </w:p>
    <w:p w:rsidR="006231E1" w:rsidRPr="00522669" w:rsidRDefault="006231E1" w:rsidP="006231E1">
      <w:pPr>
        <w:suppressAutoHyphens/>
        <w:autoSpaceDE/>
        <w:autoSpaceDN/>
        <w:ind w:firstLine="851"/>
        <w:jc w:val="both"/>
      </w:pPr>
      <w:r w:rsidRPr="00522669">
        <w:t xml:space="preserve">Также открытый конкурс по выбору управляющей компании проводится, если у управляющей компании решением суда аннулирована лицензия на основании рассмотрения заявления органа ГЖН. </w:t>
      </w:r>
    </w:p>
    <w:p w:rsidR="006231E1" w:rsidRPr="00522669" w:rsidRDefault="006231E1" w:rsidP="006231E1">
      <w:pPr>
        <w:suppressAutoHyphens/>
        <w:autoSpaceDE/>
        <w:autoSpaceDN/>
        <w:ind w:firstLine="851"/>
        <w:jc w:val="both"/>
      </w:pPr>
      <w:r w:rsidRPr="00522669">
        <w:t>Согласно ч. 4 ст. 200 Жилищного кодекса, в 15-дневный срок со дня получения уведомления от органа ГЖН об аннулировании лицензии орган местного самоуправления созывает собрание жильцов МКД для решения вопроса о выборе способа управления. Если на общем собрании не принято решение, или оно не проведено, или не набрался кворум, то проводится открытый конкурс.</w:t>
      </w:r>
    </w:p>
    <w:p w:rsidR="00C60CBB" w:rsidRPr="00522669" w:rsidRDefault="006231E1" w:rsidP="006231E1">
      <w:pPr>
        <w:ind w:firstLine="851"/>
        <w:jc w:val="both"/>
      </w:pPr>
      <w:r w:rsidRPr="00522669">
        <w:t>1.2.5.</w:t>
      </w:r>
      <w:r w:rsidR="00C60CBB" w:rsidRPr="00522669">
        <w:t>Конкурс проводится на основе следующих принципов:</w:t>
      </w:r>
    </w:p>
    <w:p w:rsidR="00C60CBB" w:rsidRPr="00522669" w:rsidRDefault="006231E1" w:rsidP="00AC7396">
      <w:pPr>
        <w:tabs>
          <w:tab w:val="left" w:pos="567"/>
        </w:tabs>
        <w:suppressAutoHyphens/>
        <w:autoSpaceDE/>
        <w:autoSpaceDN/>
        <w:jc w:val="both"/>
      </w:pPr>
      <w:r w:rsidRPr="00522669">
        <w:t>а</w:t>
      </w:r>
      <w:proofErr w:type="gramStart"/>
      <w:r w:rsidRPr="00522669">
        <w:t>)</w:t>
      </w:r>
      <w:r w:rsidR="00C60CBB" w:rsidRPr="00522669">
        <w:t>с</w:t>
      </w:r>
      <w:proofErr w:type="gramEnd"/>
      <w:r w:rsidR="00C60CBB" w:rsidRPr="00522669">
        <w:t>оздание равных условий участия в конкурсе для юридических лиц независимо от организационно-правовой формы и индивидуальных предпринимателей;</w:t>
      </w:r>
    </w:p>
    <w:p w:rsidR="00C60CBB" w:rsidRPr="00522669" w:rsidRDefault="006231E1" w:rsidP="00AC7396">
      <w:pPr>
        <w:tabs>
          <w:tab w:val="left" w:pos="567"/>
        </w:tabs>
        <w:suppressAutoHyphens/>
        <w:autoSpaceDE/>
        <w:autoSpaceDN/>
        <w:jc w:val="both"/>
      </w:pPr>
      <w:r w:rsidRPr="00522669">
        <w:t>б</w:t>
      </w:r>
      <w:proofErr w:type="gramStart"/>
      <w:r w:rsidRPr="00522669">
        <w:t>)</w:t>
      </w:r>
      <w:r w:rsidR="00C60CBB" w:rsidRPr="00522669">
        <w:t>д</w:t>
      </w:r>
      <w:proofErr w:type="gramEnd"/>
      <w:r w:rsidR="00C60CBB" w:rsidRPr="00522669">
        <w:t>обросовестная конкуренция;</w:t>
      </w:r>
    </w:p>
    <w:p w:rsidR="00C60CBB" w:rsidRPr="00522669" w:rsidRDefault="006231E1" w:rsidP="00AC7396">
      <w:pPr>
        <w:tabs>
          <w:tab w:val="left" w:pos="567"/>
        </w:tabs>
        <w:suppressAutoHyphens/>
        <w:autoSpaceDE/>
        <w:autoSpaceDN/>
        <w:jc w:val="both"/>
      </w:pPr>
      <w:r w:rsidRPr="00522669">
        <w:t>в</w:t>
      </w:r>
      <w:proofErr w:type="gramStart"/>
      <w:r w:rsidRPr="00522669">
        <w:t>)</w:t>
      </w:r>
      <w:r w:rsidR="00C60CBB" w:rsidRPr="00522669">
        <w:t>э</w:t>
      </w:r>
      <w:proofErr w:type="gramEnd"/>
      <w:r w:rsidR="00C60CBB" w:rsidRPr="00522669">
        <w:t>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доме, надлежащего содержания общего имущества в многоквартирном доме, а также предоставления коммунальных услуг лицам, пользующимся помещениями в доме;</w:t>
      </w:r>
    </w:p>
    <w:p w:rsidR="00C60CBB" w:rsidRDefault="006231E1" w:rsidP="00AC7396">
      <w:pPr>
        <w:tabs>
          <w:tab w:val="left" w:pos="567"/>
        </w:tabs>
        <w:suppressAutoHyphens/>
        <w:autoSpaceDE/>
        <w:autoSpaceDN/>
        <w:jc w:val="both"/>
      </w:pPr>
      <w:r w:rsidRPr="00522669">
        <w:t>г</w:t>
      </w:r>
      <w:proofErr w:type="gramStart"/>
      <w:r w:rsidRPr="00522669">
        <w:t>)</w:t>
      </w:r>
      <w:r w:rsidR="00C60CBB" w:rsidRPr="00522669">
        <w:t>д</w:t>
      </w:r>
      <w:proofErr w:type="gramEnd"/>
      <w:r w:rsidR="00C60CBB" w:rsidRPr="00522669">
        <w:t>оступность информации о проведении конкурса и обеспечение открытости его проведения.</w:t>
      </w:r>
    </w:p>
    <w:p w:rsidR="0004200C" w:rsidRDefault="0004200C" w:rsidP="0004200C">
      <w:pPr>
        <w:tabs>
          <w:tab w:val="left" w:pos="567"/>
        </w:tabs>
        <w:suppressAutoHyphens/>
        <w:autoSpaceDE/>
        <w:autoSpaceDN/>
        <w:jc w:val="both"/>
      </w:pPr>
      <w:r>
        <w:tab/>
        <w:t>Конкурс проводится на основе следующих принципов:</w:t>
      </w:r>
    </w:p>
    <w:p w:rsidR="0004200C" w:rsidRDefault="0004200C" w:rsidP="0004200C">
      <w:pPr>
        <w:tabs>
          <w:tab w:val="left" w:pos="567"/>
        </w:tabs>
        <w:suppressAutoHyphens/>
        <w:autoSpaceDE/>
        <w:autoSpaceDN/>
        <w:jc w:val="both"/>
      </w:pPr>
      <w:r>
        <w:tab/>
        <w:t>1) создание равных условий участия в конкурсе для юридических лиц независимо от организационно-правовой формы и индивидуальных предпринимателей;</w:t>
      </w:r>
    </w:p>
    <w:p w:rsidR="0004200C" w:rsidRDefault="0004200C" w:rsidP="0004200C">
      <w:pPr>
        <w:tabs>
          <w:tab w:val="left" w:pos="567"/>
        </w:tabs>
        <w:suppressAutoHyphens/>
        <w:autoSpaceDE/>
        <w:autoSpaceDN/>
        <w:jc w:val="both"/>
      </w:pPr>
      <w:r>
        <w:tab/>
        <w:t>2) добросовестная конкуренция;</w:t>
      </w:r>
    </w:p>
    <w:p w:rsidR="0004200C" w:rsidRDefault="0004200C" w:rsidP="0004200C">
      <w:pPr>
        <w:tabs>
          <w:tab w:val="left" w:pos="567"/>
        </w:tabs>
        <w:suppressAutoHyphens/>
        <w:autoSpaceDE/>
        <w:autoSpaceDN/>
        <w:jc w:val="both"/>
      </w:pPr>
      <w:r>
        <w:tab/>
        <w:t>3) 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доме, надлежащего содержания общего имущества в многоквартирном доме, а также предоставления коммунальных услуг лицам, пользующимся помещениями в доме;</w:t>
      </w:r>
    </w:p>
    <w:p w:rsidR="0004200C" w:rsidRPr="00522669" w:rsidRDefault="0004200C" w:rsidP="0004200C">
      <w:pPr>
        <w:tabs>
          <w:tab w:val="left" w:pos="567"/>
        </w:tabs>
        <w:suppressAutoHyphens/>
        <w:autoSpaceDE/>
        <w:autoSpaceDN/>
        <w:jc w:val="both"/>
      </w:pPr>
      <w:r>
        <w:tab/>
        <w:t>4) доступность информации о проведении конкурса и обеспечение открытости его проведения.</w:t>
      </w:r>
    </w:p>
    <w:p w:rsidR="00C60CBB" w:rsidRPr="00522669" w:rsidRDefault="00C60CBB" w:rsidP="006231E1">
      <w:pPr>
        <w:ind w:firstLine="851"/>
        <w:jc w:val="both"/>
      </w:pPr>
      <w:r w:rsidRPr="00522669">
        <w:t>1.2.7. В качестве обеспечения заявки на участие в конкурсе претендент вносит средства на указанный в конкурсной документации счет.</w:t>
      </w:r>
    </w:p>
    <w:p w:rsidR="00C60CBB" w:rsidRPr="00522669" w:rsidRDefault="00C60CBB" w:rsidP="006231E1">
      <w:pPr>
        <w:ind w:firstLine="851"/>
        <w:jc w:val="both"/>
      </w:pPr>
      <w:r w:rsidRPr="00522669">
        <w:t>1.2.8.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лот.</w:t>
      </w:r>
    </w:p>
    <w:p w:rsidR="00C60CBB" w:rsidRPr="00522669" w:rsidRDefault="000A7959" w:rsidP="006231E1">
      <w:pPr>
        <w:ind w:firstLine="851"/>
      </w:pPr>
      <w:r w:rsidRPr="00522669">
        <w:rPr>
          <w:b/>
        </w:rPr>
        <w:t>1.3.</w:t>
      </w:r>
      <w:r w:rsidR="00C60CBB" w:rsidRPr="00522669">
        <w:rPr>
          <w:b/>
        </w:rPr>
        <w:t>Участие в конкурсе</w:t>
      </w:r>
    </w:p>
    <w:p w:rsidR="00C60CBB" w:rsidRPr="00522669" w:rsidRDefault="006231E1" w:rsidP="006231E1">
      <w:pPr>
        <w:ind w:firstLine="851"/>
        <w:jc w:val="both"/>
      </w:pPr>
      <w:r w:rsidRPr="00522669">
        <w:t>1.3.1.</w:t>
      </w:r>
      <w:r w:rsidR="00C60CBB" w:rsidRPr="00522669">
        <w:t>Конкурс является открытым по составу участников и по форме подачи заявок.</w:t>
      </w:r>
    </w:p>
    <w:p w:rsidR="00C60CBB" w:rsidRPr="00522669" w:rsidRDefault="000A7959" w:rsidP="000A7959">
      <w:pPr>
        <w:ind w:firstLine="851"/>
        <w:jc w:val="both"/>
      </w:pPr>
      <w:r w:rsidRPr="00522669">
        <w:t>1.3.2.</w:t>
      </w:r>
      <w:r w:rsidR="00C60CBB" w:rsidRPr="00522669">
        <w:t>При проведении конкурса устанавливаются следующие требования к Претендентам:</w:t>
      </w:r>
    </w:p>
    <w:p w:rsidR="00C60CBB" w:rsidRPr="00522669" w:rsidRDefault="000A7959" w:rsidP="000A7959">
      <w:pPr>
        <w:ind w:firstLine="851"/>
        <w:jc w:val="both"/>
      </w:pPr>
      <w:r w:rsidRPr="00522669">
        <w:t>1.3.2.1.с</w:t>
      </w:r>
      <w:r w:rsidR="00C60CBB" w:rsidRPr="00522669">
        <w:t>оответствие претендентов установленным федеральными законами требованиям к лицам, осуществляющим выполнение работ, оказание услуг, предусмотренных договором управления многоквартирным домом;</w:t>
      </w:r>
    </w:p>
    <w:p w:rsidR="00C60CBB" w:rsidRPr="00522669" w:rsidRDefault="000A7959" w:rsidP="000A7959">
      <w:pPr>
        <w:ind w:firstLine="851"/>
        <w:jc w:val="both"/>
      </w:pPr>
      <w:r w:rsidRPr="00522669">
        <w:t>1.3.2.2.</w:t>
      </w:r>
      <w:r w:rsidR="00C60CBB" w:rsidRPr="00522669">
        <w:t>в отношении претендента не проводится процедура банкротства либо в отношении претендента - юридического лица не проводится процедура ликвидации;</w:t>
      </w:r>
    </w:p>
    <w:p w:rsidR="00C60CBB" w:rsidRPr="00522669" w:rsidRDefault="000A7959" w:rsidP="000A7959">
      <w:pPr>
        <w:ind w:firstLine="851"/>
        <w:jc w:val="both"/>
      </w:pPr>
      <w:r w:rsidRPr="00522669">
        <w:t>1.3.2.3.</w:t>
      </w:r>
      <w:r w:rsidR="00C60CBB" w:rsidRPr="00522669">
        <w:t>деятельность претендента не приостановлена в порядке, предусмотренном Кодексом Российской Федерации об административных правонарушениях;</w:t>
      </w:r>
    </w:p>
    <w:p w:rsidR="00C60CBB" w:rsidRPr="00522669" w:rsidRDefault="000A7959" w:rsidP="000A7959">
      <w:pPr>
        <w:ind w:firstLine="851"/>
        <w:jc w:val="both"/>
      </w:pPr>
      <w:r w:rsidRPr="00522669">
        <w:t>1.3.2.4.</w:t>
      </w:r>
      <w:r w:rsidR="00C60CBB" w:rsidRPr="00522669">
        <w:t xml:space="preserve">отсутствие у претендента задолженности по налогам, сборам и иным обязательным платежам в бюджеты любого уровня или государственные внебюджетные фонды за последний </w:t>
      </w:r>
      <w:r w:rsidR="00AC7396" w:rsidRPr="00522669">
        <w:t>завершённый</w:t>
      </w:r>
      <w:r w:rsidR="00C60CBB" w:rsidRPr="00522669">
        <w:t xml:space="preserve"> </w:t>
      </w:r>
      <w:r w:rsidR="00AC7396" w:rsidRPr="00522669">
        <w:t>отчётный</w:t>
      </w:r>
      <w:r w:rsidR="00C60CBB" w:rsidRPr="00522669">
        <w:t xml:space="preserve"> период в размере свыше 25 процентов балансовой стоимости активов претендента по данным бухгалтерской </w:t>
      </w:r>
      <w:r w:rsidR="00AC7396" w:rsidRPr="00522669">
        <w:t>отчётности</w:t>
      </w:r>
      <w:r w:rsidR="00C60CBB" w:rsidRPr="00522669">
        <w:t xml:space="preserve"> за последний </w:t>
      </w:r>
      <w:r w:rsidR="00AC7396" w:rsidRPr="00522669">
        <w:t>завершённый</w:t>
      </w:r>
      <w:r w:rsidR="00C60CBB" w:rsidRPr="00522669">
        <w:t xml:space="preserve"> </w:t>
      </w:r>
      <w:r w:rsidR="00AC7396" w:rsidRPr="00522669">
        <w:t>отчётный</w:t>
      </w:r>
      <w:r w:rsidR="00C60CBB" w:rsidRPr="00522669">
        <w:t xml:space="preserve"> период. Претендент считается соответствующим установленному требованию, если он </w:t>
      </w:r>
      <w:proofErr w:type="gramStart"/>
      <w:r w:rsidR="00C60CBB" w:rsidRPr="00522669">
        <w:t>обжаловал наличие указанной задолженности в соответствии с законодательством Российской Федерации и решение по такой жалобе не вступило</w:t>
      </w:r>
      <w:proofErr w:type="gramEnd"/>
      <w:r w:rsidR="00C60CBB" w:rsidRPr="00522669">
        <w:t xml:space="preserve"> в силу;</w:t>
      </w:r>
    </w:p>
    <w:p w:rsidR="00C60CBB" w:rsidRPr="00522669" w:rsidRDefault="000A7959" w:rsidP="000A7959">
      <w:pPr>
        <w:ind w:firstLine="851"/>
        <w:jc w:val="both"/>
      </w:pPr>
      <w:r w:rsidRPr="00522669">
        <w:t>1.3.2.5.</w:t>
      </w:r>
      <w:r w:rsidR="00C60CBB" w:rsidRPr="00522669">
        <w:t xml:space="preserve">отсутствие у претендента кредиторской задолженности за последний </w:t>
      </w:r>
      <w:r w:rsidR="00AC7396" w:rsidRPr="00522669">
        <w:t>завершённый</w:t>
      </w:r>
      <w:r w:rsidR="00C60CBB" w:rsidRPr="00522669">
        <w:t xml:space="preserve"> </w:t>
      </w:r>
      <w:r w:rsidR="00AC7396" w:rsidRPr="00522669">
        <w:t>отчётный</w:t>
      </w:r>
      <w:r w:rsidR="00C60CBB" w:rsidRPr="00522669">
        <w:t xml:space="preserve"> период в размере свыше 70 процентов балансовой стоимости активов претендента по данным бухгалтерской </w:t>
      </w:r>
      <w:r w:rsidR="00AC7396" w:rsidRPr="00522669">
        <w:t>отчётности</w:t>
      </w:r>
      <w:r w:rsidR="00C60CBB" w:rsidRPr="00522669">
        <w:t xml:space="preserve"> за последний </w:t>
      </w:r>
      <w:r w:rsidR="00AC7396" w:rsidRPr="00522669">
        <w:t>завершённый</w:t>
      </w:r>
      <w:r w:rsidR="00C60CBB" w:rsidRPr="00522669">
        <w:t xml:space="preserve"> </w:t>
      </w:r>
      <w:r w:rsidR="00AC7396" w:rsidRPr="00522669">
        <w:t>отчётный</w:t>
      </w:r>
      <w:r w:rsidR="00C60CBB" w:rsidRPr="00522669">
        <w:t xml:space="preserve"> период;</w:t>
      </w:r>
    </w:p>
    <w:p w:rsidR="00C60CBB" w:rsidRDefault="000A7959" w:rsidP="000A7959">
      <w:pPr>
        <w:ind w:firstLine="851"/>
        <w:jc w:val="both"/>
      </w:pPr>
      <w:r w:rsidRPr="00522669">
        <w:t>1.3.2.6.</w:t>
      </w:r>
      <w:r w:rsidR="00C60CBB" w:rsidRPr="00522669">
        <w:t>внесение претендентом на счет, указанный в конкурсной документации, сре</w:t>
      </w:r>
      <w:proofErr w:type="gramStart"/>
      <w:r w:rsidR="00C60CBB" w:rsidRPr="00522669">
        <w:t>дств в к</w:t>
      </w:r>
      <w:proofErr w:type="gramEnd"/>
      <w:r w:rsidR="00C60CBB" w:rsidRPr="00522669">
        <w:t>ачестве обеспечения заявки на участие в конкурсе. При этом претендент считается соответствующим данному требованию, если непосредственно перед началом процедуры вскрытия конвертов с заявками на участие в конкурсе средства поступили на счет, указанный в конкурсной документации.</w:t>
      </w:r>
    </w:p>
    <w:p w:rsidR="0004200C" w:rsidRDefault="0004200C" w:rsidP="0004200C">
      <w:pPr>
        <w:ind w:firstLine="851"/>
        <w:jc w:val="both"/>
      </w:pPr>
      <w:r>
        <w:lastRenderedPageBreak/>
        <w:t>1.3.2.7.</w:t>
      </w:r>
      <w:r w:rsidRPr="0004200C">
        <w:t xml:space="preserve"> отсутствие у претендента задолженности перед ресурсоснабжающей организацией за 2 и более </w:t>
      </w:r>
      <w:proofErr w:type="gramStart"/>
      <w:r w:rsidRPr="0004200C">
        <w:t>расчетных</w:t>
      </w:r>
      <w:proofErr w:type="gramEnd"/>
      <w:r w:rsidRPr="0004200C">
        <w:t xml:space="preserve"> периода, подтвержденное актами сверки либо решением суда, вступившим в законную силу;</w:t>
      </w:r>
    </w:p>
    <w:p w:rsidR="0004200C" w:rsidRPr="00522669" w:rsidRDefault="0004200C" w:rsidP="0004200C">
      <w:pPr>
        <w:ind w:firstLine="851"/>
        <w:jc w:val="both"/>
      </w:pPr>
      <w:r>
        <w:t>1.3.2.8.</w:t>
      </w:r>
      <w:r w:rsidRPr="0004200C">
        <w:t>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1.3.3.</w:t>
      </w:r>
      <w:r w:rsidR="00C60CBB" w:rsidRPr="00522669">
        <w:rPr>
          <w:rFonts w:ascii="Times New Roman" w:hAnsi="Times New Roman"/>
        </w:rPr>
        <w:t>Проверка соответствия претендентов указанным требованиям осуществляется конкурсной комиссией.</w:t>
      </w:r>
      <w:r w:rsidR="0004200C" w:rsidRPr="0004200C">
        <w:t xml:space="preserve"> </w:t>
      </w:r>
      <w:r w:rsidR="0004200C" w:rsidRPr="0004200C">
        <w:rPr>
          <w:rFonts w:ascii="Times New Roman" w:hAnsi="Times New Roman"/>
        </w:rPr>
        <w:t>При этом конкурсная комиссия не вправе возлагать на претендента обязанность подтверждать соответствие данным требованиям.</w:t>
      </w:r>
    </w:p>
    <w:p w:rsidR="00C60CBB" w:rsidRPr="00522669" w:rsidRDefault="000A7959" w:rsidP="000A7959">
      <w:pPr>
        <w:pStyle w:val="ConsPlusNormal"/>
        <w:ind w:firstLine="851"/>
      </w:pPr>
      <w:r w:rsidRPr="00522669">
        <w:rPr>
          <w:rFonts w:ascii="Times New Roman" w:hAnsi="Times New Roman"/>
        </w:rPr>
        <w:t>1.3.4.</w:t>
      </w:r>
      <w:r w:rsidR="00C60CBB" w:rsidRPr="00522669">
        <w:rPr>
          <w:rFonts w:ascii="Times New Roman" w:hAnsi="Times New Roman"/>
        </w:rPr>
        <w:t>Основаниями для отказа допуска к участию в конкурсе являются:</w:t>
      </w:r>
    </w:p>
    <w:p w:rsidR="00C60CBB" w:rsidRPr="00522669" w:rsidRDefault="000A7959" w:rsidP="000A7959">
      <w:pPr>
        <w:ind w:firstLine="851"/>
        <w:jc w:val="both"/>
      </w:pPr>
      <w:r w:rsidRPr="00522669">
        <w:t>1.3.4.1.</w:t>
      </w:r>
      <w:r w:rsidR="00C60CBB" w:rsidRPr="00522669">
        <w:t>непредставление определенных заявкой на участие в конкурсе документов либо наличие в таких документах недостоверных сведений;</w:t>
      </w:r>
    </w:p>
    <w:p w:rsidR="00C60CBB" w:rsidRPr="00522669" w:rsidRDefault="000A7959" w:rsidP="000A7959">
      <w:pPr>
        <w:ind w:firstLine="851"/>
        <w:jc w:val="both"/>
      </w:pPr>
      <w:r w:rsidRPr="00522669">
        <w:t>1.3.4.2.</w:t>
      </w:r>
      <w:r w:rsidR="00C60CBB" w:rsidRPr="00522669">
        <w:t>несоответствие претендента установленным требованиям;</w:t>
      </w:r>
    </w:p>
    <w:p w:rsidR="00C60CBB" w:rsidRPr="00522669" w:rsidRDefault="000A7959" w:rsidP="000A7959">
      <w:pPr>
        <w:ind w:firstLine="851"/>
        <w:jc w:val="both"/>
      </w:pPr>
      <w:r w:rsidRPr="00522669">
        <w:t>1.3.4.3.</w:t>
      </w:r>
      <w:r w:rsidR="00C60CBB" w:rsidRPr="00522669">
        <w:t>несоответствие заявки на участие в конкурсе установленным требованиям.</w:t>
      </w:r>
    </w:p>
    <w:p w:rsidR="00C60CBB" w:rsidRPr="00522669" w:rsidRDefault="000A7959" w:rsidP="000A7959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1.3.5.</w:t>
      </w:r>
      <w:r w:rsidR="00C60CBB" w:rsidRPr="00522669">
        <w:rPr>
          <w:rFonts w:ascii="Times New Roman" w:hAnsi="Times New Roman"/>
        </w:rPr>
        <w:t xml:space="preserve">В случае </w:t>
      </w:r>
      <w:proofErr w:type="gramStart"/>
      <w:r w:rsidR="00C60CBB" w:rsidRPr="00522669">
        <w:rPr>
          <w:rFonts w:ascii="Times New Roman" w:hAnsi="Times New Roman"/>
        </w:rPr>
        <w:t>установления фактов несоответствия участника конкурса</w:t>
      </w:r>
      <w:proofErr w:type="gramEnd"/>
      <w:r w:rsidR="00C60CBB" w:rsidRPr="00522669">
        <w:rPr>
          <w:rFonts w:ascii="Times New Roman" w:hAnsi="Times New Roman"/>
        </w:rPr>
        <w:t xml:space="preserve"> требованиям к претендентам, конкурсная комиссия отстраняет участника конкурса от участия в конкурсе на любом этапе его проведения.</w:t>
      </w:r>
    </w:p>
    <w:p w:rsidR="00C60CBB" w:rsidRPr="00522669" w:rsidRDefault="000A7959" w:rsidP="000A7959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1.3.6.</w:t>
      </w:r>
      <w:r w:rsidR="00C60CBB" w:rsidRPr="00522669">
        <w:rPr>
          <w:rFonts w:ascii="Times New Roman" w:hAnsi="Times New Roman"/>
        </w:rPr>
        <w:t>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порядке, установленном законодательством Российской Федерации.</w:t>
      </w:r>
    </w:p>
    <w:p w:rsidR="00C60CBB" w:rsidRPr="00522669" w:rsidRDefault="00C60CBB" w:rsidP="000A7959">
      <w:pPr>
        <w:pStyle w:val="ConsPlusNormal"/>
        <w:ind w:firstLine="851"/>
      </w:pPr>
      <w:r w:rsidRPr="00522669">
        <w:rPr>
          <w:rFonts w:ascii="Times New Roman" w:hAnsi="Times New Roman"/>
          <w:b/>
        </w:rPr>
        <w:t>1.4. Предоставление конкурсной документации</w:t>
      </w:r>
    </w:p>
    <w:p w:rsidR="00C60CBB" w:rsidRPr="00522669" w:rsidRDefault="000A7959" w:rsidP="000A7959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1.4.1.</w:t>
      </w:r>
      <w:r w:rsidR="00C60CBB" w:rsidRPr="00522669">
        <w:rPr>
          <w:rFonts w:ascii="Times New Roman" w:hAnsi="Times New Roman"/>
        </w:rPr>
        <w:t xml:space="preserve">Организатор конкурса обеспечивают размещение конкурсной документации на сайте: </w:t>
      </w:r>
      <w:r w:rsidR="00C60CBB" w:rsidRPr="00522669">
        <w:rPr>
          <w:rFonts w:ascii="Times New Roman" w:hAnsi="Times New Roman"/>
          <w:b/>
          <w:bCs/>
        </w:rPr>
        <w:t>http://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torgi</w:t>
      </w:r>
      <w:proofErr w:type="spellEnd"/>
      <w:r w:rsidR="00C60CBB" w:rsidRPr="00522669">
        <w:rPr>
          <w:rFonts w:ascii="Times New Roman" w:hAnsi="Times New Roman"/>
          <w:b/>
          <w:bCs/>
        </w:rPr>
        <w:t>.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gov</w:t>
      </w:r>
      <w:proofErr w:type="spellEnd"/>
      <w:r w:rsidR="00C60CBB" w:rsidRPr="00522669">
        <w:rPr>
          <w:rFonts w:ascii="Times New Roman" w:hAnsi="Times New Roman"/>
          <w:b/>
          <w:bCs/>
        </w:rPr>
        <w:t>.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ru</w:t>
      </w:r>
      <w:proofErr w:type="spellEnd"/>
      <w:r w:rsidR="00C60CBB" w:rsidRPr="00522669">
        <w:rPr>
          <w:rFonts w:ascii="Times New Roman" w:hAnsi="Times New Roman"/>
          <w:b/>
          <w:bCs/>
        </w:rPr>
        <w:t>/</w:t>
      </w:r>
      <w:r w:rsidR="00C60CBB" w:rsidRPr="00522669">
        <w:t xml:space="preserve"> </w:t>
      </w:r>
      <w:r w:rsidR="00C60CBB" w:rsidRPr="00522669">
        <w:rPr>
          <w:rFonts w:ascii="Times New Roman" w:hAnsi="Times New Roman"/>
        </w:rPr>
        <w:t>одновременно с размещением извещения о проведении конкурса.</w:t>
      </w:r>
    </w:p>
    <w:p w:rsidR="00C60CBB" w:rsidRPr="00522669" w:rsidRDefault="000A7959" w:rsidP="000A7959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1.4.2.</w:t>
      </w:r>
      <w:r w:rsidR="00C60CBB" w:rsidRPr="00522669">
        <w:rPr>
          <w:rFonts w:ascii="Times New Roman" w:hAnsi="Times New Roman"/>
        </w:rPr>
        <w:t xml:space="preserve">Конкурсная документация доступна для ознакомления на сайте: </w:t>
      </w:r>
      <w:r w:rsidR="00C60CBB" w:rsidRPr="00522669">
        <w:rPr>
          <w:rFonts w:ascii="Times New Roman" w:hAnsi="Times New Roman"/>
          <w:b/>
          <w:bCs/>
        </w:rPr>
        <w:t>http://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torgi</w:t>
      </w:r>
      <w:proofErr w:type="spellEnd"/>
      <w:r w:rsidR="00C60CBB" w:rsidRPr="00522669">
        <w:rPr>
          <w:rFonts w:ascii="Times New Roman" w:hAnsi="Times New Roman"/>
          <w:b/>
          <w:bCs/>
        </w:rPr>
        <w:t>.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gov</w:t>
      </w:r>
      <w:proofErr w:type="spellEnd"/>
      <w:r w:rsidR="00C60CBB" w:rsidRPr="00522669">
        <w:rPr>
          <w:rFonts w:ascii="Times New Roman" w:hAnsi="Times New Roman"/>
          <w:b/>
          <w:bCs/>
        </w:rPr>
        <w:t>.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ru</w:t>
      </w:r>
      <w:proofErr w:type="spellEnd"/>
      <w:r w:rsidR="00C60CBB" w:rsidRPr="00522669">
        <w:rPr>
          <w:rFonts w:ascii="Times New Roman" w:hAnsi="Times New Roman"/>
          <w:b/>
          <w:bCs/>
        </w:rPr>
        <w:t>/</w:t>
      </w:r>
      <w:r w:rsidR="00C60CBB" w:rsidRPr="00522669">
        <w:t xml:space="preserve"> </w:t>
      </w:r>
      <w:r w:rsidR="00C60CBB" w:rsidRPr="00522669">
        <w:rPr>
          <w:rFonts w:ascii="Times New Roman" w:hAnsi="Times New Roman"/>
        </w:rPr>
        <w:t>всеми заинтересованными лицами без взимания платы.</w:t>
      </w:r>
    </w:p>
    <w:p w:rsidR="000A7959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1.4.3.</w:t>
      </w:r>
      <w:r w:rsidR="00C60CBB" w:rsidRPr="00522669">
        <w:rPr>
          <w:rFonts w:ascii="Times New Roman" w:hAnsi="Times New Roman"/>
        </w:rPr>
        <w:t xml:space="preserve">Организатор конкурса на основании заявления любого заинтересованного лица, поданного в письменной форме, в течение 2 рабочих дней </w:t>
      </w:r>
      <w:proofErr w:type="gramStart"/>
      <w:r w:rsidR="00C60CBB" w:rsidRPr="00522669">
        <w:rPr>
          <w:rFonts w:ascii="Times New Roman" w:hAnsi="Times New Roman"/>
        </w:rPr>
        <w:t>с даты получения</w:t>
      </w:r>
      <w:proofErr w:type="gramEnd"/>
      <w:r w:rsidR="00C60CBB" w:rsidRPr="00522669">
        <w:rPr>
          <w:rFonts w:ascii="Times New Roman" w:hAnsi="Times New Roman"/>
        </w:rPr>
        <w:t xml:space="preserve"> заявления обязан предоставить такому лицу конкурсную документацию. </w:t>
      </w:r>
    </w:p>
    <w:p w:rsidR="00C60CBB" w:rsidRPr="00522669" w:rsidRDefault="00C60CBB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Конкурсная документация предоставляется в письменной форме после внесения заинтересованным лицом платы за предоставление конкурсной документации, если такая плата установлена организатором конкурса и указание об этом содержится в извещении о проведении конкурса.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1.4.4.</w:t>
      </w:r>
      <w:r w:rsidR="00C60CBB" w:rsidRPr="00522669">
        <w:rPr>
          <w:rFonts w:ascii="Times New Roman" w:hAnsi="Times New Roman"/>
        </w:rPr>
        <w:t xml:space="preserve">Любое заинтересованное лицо вправе направить в письменной форме организатору конкурса запрос о разъяснении положений конкурсной документации. В течение 2 рабочих дней с даты поступления запроса организатор конкурса направляет разъяснения в письменной форме, если указанный запрос поступил к организатору конкурса не </w:t>
      </w:r>
      <w:proofErr w:type="gramStart"/>
      <w:r w:rsidR="00C60CBB" w:rsidRPr="00522669">
        <w:rPr>
          <w:rFonts w:ascii="Times New Roman" w:hAnsi="Times New Roman"/>
        </w:rPr>
        <w:t>позднее</w:t>
      </w:r>
      <w:proofErr w:type="gramEnd"/>
      <w:r w:rsidR="00C60CBB" w:rsidRPr="00522669">
        <w:rPr>
          <w:rFonts w:ascii="Times New Roman" w:hAnsi="Times New Roman"/>
        </w:rPr>
        <w:t xml:space="preserve"> чем за 2 рабочих дня до даты окончания срока подачи заявок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1.4.5.</w:t>
      </w:r>
      <w:r w:rsidR="00C60CBB" w:rsidRPr="00522669">
        <w:rPr>
          <w:rFonts w:ascii="Times New Roman" w:hAnsi="Times New Roman"/>
        </w:rPr>
        <w:t xml:space="preserve">В течение 1 рабочего дня </w:t>
      </w:r>
      <w:proofErr w:type="gramStart"/>
      <w:r w:rsidR="00C60CBB" w:rsidRPr="00522669">
        <w:rPr>
          <w:rFonts w:ascii="Times New Roman" w:hAnsi="Times New Roman"/>
        </w:rPr>
        <w:t>с даты направления</w:t>
      </w:r>
      <w:proofErr w:type="gramEnd"/>
      <w:r w:rsidR="00C60CBB" w:rsidRPr="00522669">
        <w:rPr>
          <w:rFonts w:ascii="Times New Roman" w:hAnsi="Times New Roman"/>
        </w:rPr>
        <w:t xml:space="preserve"> разъяснения положений конкурсной документации по запросу заинтересованного лица это разъяснение размещается организатором конкурса на </w:t>
      </w:r>
      <w:r w:rsidR="00C60CBB" w:rsidRPr="00522669">
        <w:rPr>
          <w:rFonts w:ascii="Times New Roman" w:hAnsi="Times New Roman"/>
          <w:b/>
          <w:bCs/>
        </w:rPr>
        <w:t>http://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torgi</w:t>
      </w:r>
      <w:proofErr w:type="spellEnd"/>
      <w:r w:rsidR="00C60CBB" w:rsidRPr="00522669">
        <w:rPr>
          <w:rFonts w:ascii="Times New Roman" w:hAnsi="Times New Roman"/>
          <w:b/>
          <w:bCs/>
        </w:rPr>
        <w:t>.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gov</w:t>
      </w:r>
      <w:proofErr w:type="spellEnd"/>
      <w:r w:rsidR="00C60CBB" w:rsidRPr="00522669">
        <w:rPr>
          <w:rFonts w:ascii="Times New Roman" w:hAnsi="Times New Roman"/>
          <w:b/>
          <w:bCs/>
        </w:rPr>
        <w:t>.</w:t>
      </w:r>
      <w:proofErr w:type="spellStart"/>
      <w:r w:rsidR="00C60CBB" w:rsidRPr="00522669">
        <w:rPr>
          <w:rFonts w:ascii="Times New Roman" w:hAnsi="Times New Roman"/>
          <w:b/>
          <w:bCs/>
          <w:lang w:val="en-US"/>
        </w:rPr>
        <w:t>ru</w:t>
      </w:r>
      <w:proofErr w:type="spellEnd"/>
      <w:r w:rsidR="00C60CBB" w:rsidRPr="00522669">
        <w:rPr>
          <w:rFonts w:ascii="Times New Roman" w:hAnsi="Times New Roman"/>
          <w:b/>
          <w:bCs/>
        </w:rPr>
        <w:t>/</w:t>
      </w:r>
      <w:r w:rsidR="00C60CBB" w:rsidRPr="00522669">
        <w:t xml:space="preserve"> </w:t>
      </w:r>
      <w:r w:rsidR="00C60CBB" w:rsidRPr="00522669">
        <w:rPr>
          <w:rFonts w:ascii="Times New Roman" w:hAnsi="Times New Roman"/>
        </w:rPr>
        <w:t>с указанием предмета запроса, но без указания лица, от которого поступил запрос. Разъяснение положений конкурсной документации не должно изменять ее суть.</w:t>
      </w:r>
    </w:p>
    <w:p w:rsidR="00C60CBB" w:rsidRPr="00522669" w:rsidRDefault="00C60CBB" w:rsidP="000A7959">
      <w:pPr>
        <w:pStyle w:val="ConsPlusNormal"/>
        <w:widowControl/>
        <w:ind w:firstLine="851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1.5. Внесение изменений в конкурсную документацию</w:t>
      </w:r>
    </w:p>
    <w:p w:rsidR="000A7959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1.5.1</w:t>
      </w:r>
      <w:r w:rsidR="00C60CBB" w:rsidRPr="00522669">
        <w:rPr>
          <w:rFonts w:ascii="Times New Roman" w:hAnsi="Times New Roman"/>
        </w:rPr>
        <w:t xml:space="preserve">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</w:t>
      </w:r>
      <w:proofErr w:type="gramStart"/>
      <w:r w:rsidR="00C60CBB" w:rsidRPr="00522669">
        <w:rPr>
          <w:rFonts w:ascii="Times New Roman" w:hAnsi="Times New Roman"/>
        </w:rPr>
        <w:t>позднее</w:t>
      </w:r>
      <w:proofErr w:type="gramEnd"/>
      <w:r w:rsidR="00C60CBB" w:rsidRPr="00522669">
        <w:rPr>
          <w:rFonts w:ascii="Times New Roman" w:hAnsi="Times New Roman"/>
        </w:rPr>
        <w:t xml:space="preserve"> чем за 15 дней до даты окончания срока подачи заявок на участие в конкурсе. </w:t>
      </w:r>
    </w:p>
    <w:p w:rsidR="00C60CBB" w:rsidRPr="00522669" w:rsidRDefault="00C60CBB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 xml:space="preserve">В течение 2 рабочих дней </w:t>
      </w:r>
      <w:proofErr w:type="gramStart"/>
      <w:r w:rsidRPr="00522669">
        <w:rPr>
          <w:rFonts w:ascii="Times New Roman" w:hAnsi="Times New Roman"/>
        </w:rPr>
        <w:t>с даты принятия</w:t>
      </w:r>
      <w:proofErr w:type="gramEnd"/>
      <w:r w:rsidRPr="00522669">
        <w:rPr>
          <w:rFonts w:ascii="Times New Roman" w:hAnsi="Times New Roman"/>
        </w:rPr>
        <w:t xml:space="preserve">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лицам, которым была предоставлена конкурсная документация.</w:t>
      </w:r>
    </w:p>
    <w:p w:rsidR="00C60CBB" w:rsidRPr="00522669" w:rsidRDefault="000A7959" w:rsidP="000A7959">
      <w:pPr>
        <w:pStyle w:val="ConsPlusNormal"/>
        <w:widowControl/>
        <w:ind w:firstLine="851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1.6.</w:t>
      </w:r>
      <w:r w:rsidR="00C60CBB" w:rsidRPr="00522669">
        <w:rPr>
          <w:rFonts w:ascii="Times New Roman" w:hAnsi="Times New Roman"/>
          <w:b/>
        </w:rPr>
        <w:t>Организация осмотра объекта конкурса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1.6.1.</w:t>
      </w:r>
      <w:r w:rsidR="00C60CBB" w:rsidRPr="00522669">
        <w:rPr>
          <w:rFonts w:ascii="Times New Roman" w:hAnsi="Times New Roman"/>
        </w:rPr>
        <w:t xml:space="preserve">Организатор конкурса  в соответствии с датой и временем, указанными в Информационной карте, организует проведение осмотра претендентами и другими заинтересованными лицами объекта конкурса. Организатор конкурса организует проведение таких осмотров каждые 5 рабочих дней с даты опубликования извещения о проведении конкурса, но не </w:t>
      </w:r>
      <w:proofErr w:type="gramStart"/>
      <w:r w:rsidR="00C60CBB" w:rsidRPr="00522669">
        <w:rPr>
          <w:rFonts w:ascii="Times New Roman" w:hAnsi="Times New Roman"/>
        </w:rPr>
        <w:t>позднее</w:t>
      </w:r>
      <w:proofErr w:type="gramEnd"/>
      <w:r w:rsidR="00C60CBB" w:rsidRPr="00522669">
        <w:rPr>
          <w:rFonts w:ascii="Times New Roman" w:hAnsi="Times New Roman"/>
        </w:rPr>
        <w:t xml:space="preserve"> чем за 2 рабочих дня до даты окончания срока подачи заявок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1.7.</w:t>
      </w:r>
      <w:r w:rsidR="00C60CBB" w:rsidRPr="00522669">
        <w:rPr>
          <w:rFonts w:ascii="Times New Roman" w:hAnsi="Times New Roman"/>
          <w:b/>
        </w:rPr>
        <w:t>Порядок подачи заявок на участие в конкурсе</w:t>
      </w:r>
    </w:p>
    <w:p w:rsidR="000A7959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1.7.1.</w:t>
      </w:r>
      <w:r w:rsidR="00C60CBB" w:rsidRPr="00522669">
        <w:rPr>
          <w:rFonts w:ascii="Times New Roman" w:hAnsi="Times New Roman"/>
        </w:rPr>
        <w:t xml:space="preserve">Для участия в конкурсе заинтересованное лицо </w:t>
      </w:r>
      <w:r w:rsidR="00AC7396" w:rsidRPr="00522669">
        <w:rPr>
          <w:rFonts w:ascii="Times New Roman" w:hAnsi="Times New Roman"/>
        </w:rPr>
        <w:t>подаёт</w:t>
      </w:r>
      <w:r w:rsidR="00C60CBB" w:rsidRPr="00522669">
        <w:rPr>
          <w:rFonts w:ascii="Times New Roman" w:hAnsi="Times New Roman"/>
        </w:rPr>
        <w:t xml:space="preserve"> заявку на участие в конкурсе по форме, предусмотренной П</w:t>
      </w:r>
      <w:r w:rsidRPr="00522669">
        <w:rPr>
          <w:rFonts w:ascii="Times New Roman" w:hAnsi="Times New Roman"/>
        </w:rPr>
        <w:t>риложением №</w:t>
      </w:r>
      <w:r w:rsidR="00C60CBB" w:rsidRPr="00522669">
        <w:rPr>
          <w:rFonts w:ascii="Times New Roman" w:hAnsi="Times New Roman"/>
        </w:rPr>
        <w:t xml:space="preserve">1. </w:t>
      </w:r>
    </w:p>
    <w:p w:rsidR="00C60CBB" w:rsidRPr="00522669" w:rsidRDefault="00C60CBB" w:rsidP="000A7959">
      <w:pPr>
        <w:pStyle w:val="ConsPlusNormal"/>
        <w:widowControl/>
        <w:ind w:firstLine="851"/>
        <w:jc w:val="both"/>
      </w:pPr>
      <w:r w:rsidRPr="00522669">
        <w:rPr>
          <w:rFonts w:ascii="Times New Roman" w:hAnsi="Times New Roman"/>
        </w:rPr>
        <w:t>Заполнение заявки осуществляется в соответствии с Инструкцией  (Приложение №2).</w:t>
      </w:r>
    </w:p>
    <w:p w:rsidR="00C60CBB" w:rsidRPr="00522669" w:rsidRDefault="00C60CBB" w:rsidP="000A7959">
      <w:pPr>
        <w:ind w:firstLine="851"/>
        <w:jc w:val="both"/>
      </w:pPr>
      <w:r w:rsidRPr="00522669">
        <w:t>1.7.2. Заявка на участие в конкурсе включает в себя:</w:t>
      </w:r>
    </w:p>
    <w:p w:rsidR="00C60CBB" w:rsidRPr="00522669" w:rsidRDefault="000A7959" w:rsidP="000A7959">
      <w:pPr>
        <w:ind w:firstLine="851"/>
        <w:jc w:val="both"/>
      </w:pPr>
      <w:r w:rsidRPr="00522669">
        <w:t>1.7.2.1.</w:t>
      </w:r>
      <w:r w:rsidR="00C60CBB" w:rsidRPr="00522669">
        <w:t>Сведения и документы о претенденте:</w:t>
      </w:r>
    </w:p>
    <w:p w:rsidR="00C60CBB" w:rsidRPr="00522669" w:rsidRDefault="000A7959" w:rsidP="000A7959">
      <w:pPr>
        <w:ind w:firstLine="851"/>
        <w:jc w:val="both"/>
      </w:pPr>
      <w:r w:rsidRPr="00522669">
        <w:t>-</w:t>
      </w:r>
      <w:r w:rsidR="00C60CBB" w:rsidRPr="00522669">
        <w:t>наименование, организационно-правовую форму, место нахождения, почтовый адрес - для юридического лица;</w:t>
      </w:r>
    </w:p>
    <w:p w:rsidR="00C60CBB" w:rsidRPr="00522669" w:rsidRDefault="000A7959" w:rsidP="000A7959">
      <w:pPr>
        <w:ind w:firstLine="851"/>
        <w:jc w:val="both"/>
      </w:pPr>
      <w:r w:rsidRPr="00522669">
        <w:t>-</w:t>
      </w:r>
      <w:r w:rsidR="00C60CBB" w:rsidRPr="00522669">
        <w:t>фамилию, имя, отчество, данные документа, удостоверяющего личность, место жительства - для индивидуального предпринимателя;</w:t>
      </w:r>
    </w:p>
    <w:p w:rsidR="00C60CBB" w:rsidRPr="00522669" w:rsidRDefault="000A7959" w:rsidP="000A7959">
      <w:pPr>
        <w:ind w:firstLine="851"/>
        <w:jc w:val="both"/>
      </w:pPr>
      <w:r w:rsidRPr="00522669">
        <w:t>-</w:t>
      </w:r>
      <w:r w:rsidR="00C60CBB" w:rsidRPr="00522669">
        <w:t>номер телефона;</w:t>
      </w:r>
    </w:p>
    <w:p w:rsidR="00C60CBB" w:rsidRPr="00522669" w:rsidRDefault="000A7959" w:rsidP="000A7959">
      <w:pPr>
        <w:ind w:firstLine="851"/>
        <w:jc w:val="both"/>
      </w:pPr>
      <w:r w:rsidRPr="00522669">
        <w:t>-</w:t>
      </w:r>
      <w:r w:rsidR="00C60CBB" w:rsidRPr="00522669">
        <w:t>выписку из Единого государственного реестра юридических лиц - для юридического лица;</w:t>
      </w:r>
    </w:p>
    <w:p w:rsidR="00C60CBB" w:rsidRPr="00522669" w:rsidRDefault="000A7959" w:rsidP="000A7959">
      <w:pPr>
        <w:ind w:firstLine="851"/>
        <w:jc w:val="both"/>
      </w:pPr>
      <w:r w:rsidRPr="00522669">
        <w:lastRenderedPageBreak/>
        <w:t>-</w:t>
      </w:r>
      <w:r w:rsidR="00C60CBB" w:rsidRPr="00522669">
        <w:t>выписку из Единого государственного реестра индивидуальных предпринимателей - для индивидуального предпринимателя;</w:t>
      </w:r>
    </w:p>
    <w:p w:rsidR="00C60CBB" w:rsidRPr="00522669" w:rsidRDefault="000A7959" w:rsidP="000A7959">
      <w:pPr>
        <w:ind w:firstLine="851"/>
        <w:jc w:val="both"/>
      </w:pPr>
      <w:r w:rsidRPr="00522669">
        <w:t>-</w:t>
      </w:r>
      <w:r w:rsidR="00C60CBB" w:rsidRPr="00522669">
        <w:t>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:rsidR="00C60CBB" w:rsidRPr="00522669" w:rsidRDefault="000A7959" w:rsidP="000A7959">
      <w:pPr>
        <w:ind w:firstLine="851"/>
        <w:jc w:val="both"/>
      </w:pPr>
      <w:r w:rsidRPr="00522669">
        <w:t>-</w:t>
      </w:r>
      <w:r w:rsidR="00C60CBB" w:rsidRPr="00522669">
        <w:t>реквизиты банковского счета для возврата средств, внесенных в качестве обеспечения заявки на участие в конкурсе;</w:t>
      </w:r>
    </w:p>
    <w:p w:rsidR="00C60CBB" w:rsidRPr="00522669" w:rsidRDefault="000A7959" w:rsidP="000A7959">
      <w:pPr>
        <w:ind w:firstLine="851"/>
        <w:jc w:val="both"/>
      </w:pPr>
      <w:r w:rsidRPr="00522669">
        <w:t>1.7.2.2.Д</w:t>
      </w:r>
      <w:r w:rsidR="00C60CBB" w:rsidRPr="00522669">
        <w:t>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</w:r>
    </w:p>
    <w:p w:rsidR="00C60CBB" w:rsidRPr="00522669" w:rsidRDefault="00C60CBB" w:rsidP="00C60CBB">
      <w:pPr>
        <w:ind w:hanging="17"/>
        <w:jc w:val="both"/>
      </w:pPr>
      <w:r w:rsidRPr="00522669">
        <w:t>документы, подтверждающие внесение сре</w:t>
      </w:r>
      <w:proofErr w:type="gramStart"/>
      <w:r w:rsidRPr="00522669">
        <w:t>дств в к</w:t>
      </w:r>
      <w:proofErr w:type="gramEnd"/>
      <w:r w:rsidRPr="00522669">
        <w:t>ачестве обеспечения заявки на участие в конкурсе;</w:t>
      </w:r>
    </w:p>
    <w:p w:rsidR="00C60CBB" w:rsidRPr="00522669" w:rsidRDefault="00C60CBB" w:rsidP="00C60CBB">
      <w:pPr>
        <w:jc w:val="both"/>
      </w:pPr>
      <w:r w:rsidRPr="00522669">
        <w:t>копию документов, подтверждающих соответствие претендента требованию, установленному Правилами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РФ №75 от 06.02.2006 г.,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</w:r>
    </w:p>
    <w:p w:rsidR="00C60CBB" w:rsidRPr="00522669" w:rsidRDefault="00C60CBB" w:rsidP="00C60CBB">
      <w:pPr>
        <w:ind w:firstLine="17"/>
        <w:jc w:val="both"/>
      </w:pPr>
      <w:r w:rsidRPr="00522669">
        <w:t>копии утвержденного бухгалтерского баланса за последний отчетный период;</w:t>
      </w:r>
    </w:p>
    <w:p w:rsidR="00C60CBB" w:rsidRPr="00522669" w:rsidRDefault="000A7959" w:rsidP="000A7959">
      <w:pPr>
        <w:ind w:firstLine="851"/>
        <w:jc w:val="both"/>
      </w:pPr>
      <w:r w:rsidRPr="00522669">
        <w:t>1.7.2.3.Р</w:t>
      </w:r>
      <w:r w:rsidR="00C60CBB" w:rsidRPr="00522669">
        <w:t>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1.7.3.</w:t>
      </w:r>
      <w:r w:rsidR="00C60CBB" w:rsidRPr="00522669">
        <w:rPr>
          <w:rFonts w:ascii="Times New Roman" w:hAnsi="Times New Roman"/>
        </w:rPr>
        <w:t>Заинтересованное лицо подает заявку на участие в конкурсе в письменной форме. Одно лицо вправе подать в отношении одного лота только одну заявку.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1.7.4.</w:t>
      </w:r>
      <w:r w:rsidR="00C60CBB" w:rsidRPr="00522669">
        <w:rPr>
          <w:rFonts w:ascii="Times New Roman" w:hAnsi="Times New Roman"/>
        </w:rPr>
        <w:t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proofErr w:type="gramStart"/>
      <w:r w:rsidRPr="00522669">
        <w:rPr>
          <w:rFonts w:ascii="Times New Roman" w:hAnsi="Times New Roman"/>
        </w:rPr>
        <w:t>1.7.5.</w:t>
      </w:r>
      <w:r w:rsidR="00C60CBB" w:rsidRPr="00522669">
        <w:rPr>
          <w:rFonts w:ascii="Times New Roman" w:hAnsi="Times New Roman"/>
        </w:rPr>
        <w:t>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</w:t>
      </w:r>
      <w:proofErr w:type="gramEnd"/>
    </w:p>
    <w:p w:rsidR="00C60CBB" w:rsidRPr="00522669" w:rsidRDefault="000A7959" w:rsidP="000A7959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1.7.6.</w:t>
      </w:r>
      <w:r w:rsidR="00C60CBB" w:rsidRPr="00522669">
        <w:rPr>
          <w:rFonts w:ascii="Times New Roman" w:hAnsi="Times New Roman"/>
        </w:rPr>
        <w:t>Каждая заявка на участие в конкурсе, поступившая в установленный срок, регистрируется организатором конкурса</w:t>
      </w:r>
      <w:r w:rsidR="0088621F">
        <w:rPr>
          <w:rFonts w:ascii="Times New Roman" w:hAnsi="Times New Roman"/>
        </w:rPr>
        <w:t xml:space="preserve"> в журнале заявок</w:t>
      </w:r>
      <w:r w:rsidR="00C60CBB" w:rsidRPr="00522669">
        <w:rPr>
          <w:rFonts w:ascii="Times New Roman" w:hAnsi="Times New Roman"/>
        </w:rPr>
        <w:t>. По требованию Претендент</w:t>
      </w:r>
      <w:r w:rsidR="0088621F">
        <w:rPr>
          <w:rFonts w:ascii="Times New Roman" w:hAnsi="Times New Roman"/>
        </w:rPr>
        <w:t>а организатор конкурса предоставляет для ознакомления журнал заявок, а также выдает расписку о получении такой заявки.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1.7.7.</w:t>
      </w:r>
      <w:r w:rsidR="00C60CBB" w:rsidRPr="00522669">
        <w:rPr>
          <w:rFonts w:ascii="Times New Roman" w:hAnsi="Times New Roman"/>
        </w:rPr>
        <w:t xml:space="preserve">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внесенные в качестве обеспечения заявки на участие в конкурсе средства Претенденту, отозвавшему заявку на участие в конкурсе, в течение 5 рабочих дней </w:t>
      </w:r>
      <w:proofErr w:type="gramStart"/>
      <w:r w:rsidR="00C60CBB" w:rsidRPr="00522669">
        <w:rPr>
          <w:rFonts w:ascii="Times New Roman" w:hAnsi="Times New Roman"/>
        </w:rPr>
        <w:t>с даты получения</w:t>
      </w:r>
      <w:proofErr w:type="gramEnd"/>
      <w:r w:rsidR="00C60CBB" w:rsidRPr="00522669">
        <w:rPr>
          <w:rFonts w:ascii="Times New Roman" w:hAnsi="Times New Roman"/>
        </w:rPr>
        <w:t xml:space="preserve"> организатором конкурса уведомления об отзыве заявки.</w:t>
      </w:r>
    </w:p>
    <w:p w:rsidR="00C60CBB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1.7.8.</w:t>
      </w:r>
      <w:r w:rsidR="00C60CBB" w:rsidRPr="00522669">
        <w:rPr>
          <w:rFonts w:ascii="Times New Roman" w:hAnsi="Times New Roman"/>
        </w:rPr>
        <w:t xml:space="preserve">Заявки на участие в конкурсе, полученные после начала процедуры вскрытия конвертов, в день их поступления возвращаются организатором конкурса Претендентам. Организатор конкурса возвращает внесенные в качестве обеспечения заявки на участие в конкурсе средства указанным лицам в течение 5 рабочих дней </w:t>
      </w:r>
      <w:proofErr w:type="gramStart"/>
      <w:r w:rsidR="00C60CBB" w:rsidRPr="00522669">
        <w:rPr>
          <w:rFonts w:ascii="Times New Roman" w:hAnsi="Times New Roman"/>
        </w:rPr>
        <w:t>с даты подписания</w:t>
      </w:r>
      <w:proofErr w:type="gramEnd"/>
      <w:r w:rsidR="00C60CBB" w:rsidRPr="00522669">
        <w:rPr>
          <w:rFonts w:ascii="Times New Roman" w:hAnsi="Times New Roman"/>
        </w:rPr>
        <w:t xml:space="preserve"> протокола вскрытия конвертов.</w:t>
      </w:r>
    </w:p>
    <w:p w:rsidR="0088621F" w:rsidRPr="00522669" w:rsidRDefault="0088621F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1.7.9.</w:t>
      </w:r>
      <w:r w:rsidRPr="0088621F">
        <w:t xml:space="preserve"> </w:t>
      </w:r>
      <w:r w:rsidRPr="0088621F">
        <w:rPr>
          <w:rFonts w:ascii="Times New Roman" w:hAnsi="Times New Roman"/>
        </w:rPr>
        <w:t xml:space="preserve">В случае если до начала процедуры вскрытия конвертов с заявками на участие в конкурсе не подана ни одна заявка на участие в конкурсе, организатор конкурса в течение 3 месяцев </w:t>
      </w:r>
      <w:proofErr w:type="gramStart"/>
      <w:r w:rsidRPr="0088621F">
        <w:rPr>
          <w:rFonts w:ascii="Times New Roman" w:hAnsi="Times New Roman"/>
        </w:rPr>
        <w:t>с даты окончания</w:t>
      </w:r>
      <w:proofErr w:type="gramEnd"/>
      <w:r w:rsidRPr="0088621F">
        <w:rPr>
          <w:rFonts w:ascii="Times New Roman" w:hAnsi="Times New Roman"/>
        </w:rPr>
        <w:t xml:space="preserve"> срока подачи заявок проводит новый конкурс в соответствии с настоящими Правилами. </w:t>
      </w:r>
      <w:proofErr w:type="gramStart"/>
      <w:r w:rsidRPr="0088621F">
        <w:rPr>
          <w:rFonts w:ascii="Times New Roman" w:hAnsi="Times New Roman"/>
        </w:rPr>
        <w:t>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процентов, в этом случае размер платы за содержание и ремонт жилого помещения не может превышать размер платы за содержание и ремонт жилого помещения, который устанавливается органом местного самоуправления</w:t>
      </w:r>
      <w:r w:rsidRPr="0088621F">
        <w:t xml:space="preserve"> </w:t>
      </w:r>
      <w:r w:rsidRPr="0088621F">
        <w:rPr>
          <w:rFonts w:ascii="Times New Roman" w:hAnsi="Times New Roman"/>
        </w:rPr>
        <w:t>(в субъектах Российской Федерации - городах федерального</w:t>
      </w:r>
      <w:proofErr w:type="gramEnd"/>
      <w:r w:rsidRPr="0088621F">
        <w:rPr>
          <w:rFonts w:ascii="Times New Roman" w:hAnsi="Times New Roman"/>
        </w:rPr>
        <w:t xml:space="preserve"> значения Москве, Санкт-Петербурге и Севастополе - органом государственной власти соответствующего субъекта Российской Федерации, если законом соответствующего субъекта Российской Федерации не установлено, что данные полномочия осуществляются органами местного самоуправления внутригородских муниципальных образований) в соответствии с частью 3 статьи 156 Жилищного кодекса Российской Федерации, более чем в 1,5 раза.</w:t>
      </w:r>
    </w:p>
    <w:p w:rsidR="00C60CBB" w:rsidRPr="00522669" w:rsidRDefault="000A7959" w:rsidP="000A7959">
      <w:pPr>
        <w:pStyle w:val="ConsPlusNormal"/>
        <w:widowControl/>
        <w:ind w:firstLine="851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1.8.</w:t>
      </w:r>
      <w:r w:rsidR="00660293" w:rsidRPr="00660293">
        <w:t xml:space="preserve"> </w:t>
      </w:r>
      <w:r w:rsidR="00660293" w:rsidRPr="00660293">
        <w:rPr>
          <w:rFonts w:ascii="Times New Roman" w:hAnsi="Times New Roman"/>
          <w:b/>
        </w:rPr>
        <w:t>Порядок рассмотрения заявок на участие в конкурсе</w:t>
      </w:r>
      <w:r w:rsidRPr="00522669">
        <w:rPr>
          <w:rFonts w:ascii="Times New Roman" w:hAnsi="Times New Roman"/>
          <w:b/>
        </w:rPr>
        <w:t>.</w:t>
      </w:r>
    </w:p>
    <w:p w:rsidR="00660293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1.8.1.</w:t>
      </w:r>
      <w:r w:rsidR="00660293" w:rsidRPr="00660293">
        <w:t xml:space="preserve"> </w:t>
      </w:r>
      <w:r w:rsidR="00660293" w:rsidRPr="00660293">
        <w:rPr>
          <w:rFonts w:ascii="Times New Roman" w:hAnsi="Times New Roman"/>
        </w:rPr>
        <w:t xml:space="preserve">Претенденты или их представители вправе присутствовать при вскрытии конвертов с заявками на участие в конкурсе. </w:t>
      </w:r>
    </w:p>
    <w:p w:rsidR="00660293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1.8.2.</w:t>
      </w:r>
      <w:r w:rsidR="00660293" w:rsidRPr="00660293">
        <w:t xml:space="preserve"> </w:t>
      </w:r>
      <w:proofErr w:type="gramStart"/>
      <w:r w:rsidR="00660293" w:rsidRPr="00660293">
        <w:rPr>
          <w:rFonts w:ascii="Times New Roman" w:hAnsi="Times New Roman"/>
        </w:rPr>
        <w:t>Непосредственно перед вскрытием конвертов с заявками на участие в конкурсе, но не раньше времени, указанного в извещении о проведении конкурса и в конкурсной документации, конкурсная комиссия обязана объявить лицам, присутствующим при вскрытии таких конвертов, о возможности изменить или отозвать поданные заявки, а также подать заявку на участие в конкурсе взамен отозванной до начала процедуры вскрытия конвертов.</w:t>
      </w:r>
      <w:proofErr w:type="gramEnd"/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1.8.3.</w:t>
      </w:r>
      <w:r w:rsidR="00C60CBB" w:rsidRPr="00522669">
        <w:rPr>
          <w:rFonts w:ascii="Times New Roman" w:hAnsi="Times New Roman"/>
        </w:rPr>
        <w:t>Конкурсная комиссия вскрывает все конверты с заявками на участие в конкурсе, которые поступили организатору конкурса до начала процедуры вскрытия конвертов.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1.8.4.</w:t>
      </w:r>
      <w:r w:rsidR="00C60CBB" w:rsidRPr="00522669">
        <w:rPr>
          <w:rFonts w:ascii="Times New Roman" w:hAnsi="Times New Roman"/>
        </w:rPr>
        <w:t>Претенденты или их представители вправе присутствовать при вскрытии конвертов с заявками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1.8.5.</w:t>
      </w:r>
      <w:r w:rsidR="00660293" w:rsidRPr="00660293">
        <w:rPr>
          <w:rFonts w:ascii="Times New Roman" w:hAnsi="Times New Roman"/>
        </w:rPr>
        <w:t xml:space="preserve"> Наименование (для юридического лица), фамилия, имя, отчество (при наличии) (для индивидуального предпринимателя) каждого претендента, конверт с заявкой на </w:t>
      </w:r>
      <w:proofErr w:type="gramStart"/>
      <w:r w:rsidR="00660293" w:rsidRPr="00660293">
        <w:rPr>
          <w:rFonts w:ascii="Times New Roman" w:hAnsi="Times New Roman"/>
        </w:rPr>
        <w:t>участие</w:t>
      </w:r>
      <w:proofErr w:type="gramEnd"/>
      <w:r w:rsidR="00660293" w:rsidRPr="00660293">
        <w:rPr>
          <w:rFonts w:ascii="Times New Roman" w:hAnsi="Times New Roman"/>
        </w:rPr>
        <w:t xml:space="preserve"> в конкурсе которого вскрывается, сведения и информация о наличии документов, предусмотренных конкурсной документацией, объявляются при вскрытии конвертов и заносятся в протокол вскрытия конвертов с заявками на участие в конкурсе.</w:t>
      </w:r>
    </w:p>
    <w:p w:rsidR="00660293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lastRenderedPageBreak/>
        <w:t>1.8.6.</w:t>
      </w:r>
      <w:r w:rsidR="00660293" w:rsidRPr="00660293">
        <w:t xml:space="preserve"> </w:t>
      </w:r>
      <w:r w:rsidR="00660293" w:rsidRPr="00660293">
        <w:rPr>
          <w:rFonts w:ascii="Times New Roman" w:hAnsi="Times New Roman"/>
        </w:rPr>
        <w:t>При вскрытии конвертов с заявками на участие в конкурсе конкурсная комиссия вправе потребовать от претендента, присутствующего на ее заседании, разъяснений сведений, содержащихся в представленных им документах и в заявке на участие в конкурсе. При этом не допускается изменение заявки на участие в конкурсе. Конкурсная комиссия не вправе предъявлять дополнительные требования к претендентам. Не допускается изменять предусмотренные конкурсной документацией требования к претендентам. Указанные разъяснения вносятся в протокол вскрытия конвертов с заявками на участие в конкурсе</w:t>
      </w:r>
    </w:p>
    <w:p w:rsidR="00C00777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1.8.7.</w:t>
      </w:r>
      <w:r w:rsidR="00C00777" w:rsidRPr="00C00777">
        <w:t xml:space="preserve"> </w:t>
      </w:r>
      <w:r w:rsidR="00C00777" w:rsidRPr="00C00777">
        <w:rPr>
          <w:rFonts w:ascii="Times New Roman" w:hAnsi="Times New Roman"/>
        </w:rPr>
        <w:t>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конвертов. Протокол размещается на официальном сайте организатором конкурса или по его поручению специализированной организацией в день его подписания.</w:t>
      </w:r>
    </w:p>
    <w:p w:rsidR="00C00777" w:rsidRDefault="000A7959" w:rsidP="00C00777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1.8.8.</w:t>
      </w:r>
      <w:r w:rsidR="00C60CBB" w:rsidRPr="00522669">
        <w:rPr>
          <w:rFonts w:ascii="Times New Roman" w:hAnsi="Times New Roman"/>
        </w:rPr>
        <w:t>Организатор конкурса обязан осуществлять аудиозапись процедуры вскрытия конвертов с заявками на участие в конкурсе. Любое лицо, присутствующее при вскрытии конвертов с заявками на участие в конкурсе, вправе осуществлять аудио- и видеозапись процедуры вскрытия.</w:t>
      </w:r>
    </w:p>
    <w:p w:rsidR="00C00777" w:rsidRPr="00522669" w:rsidRDefault="00C00777" w:rsidP="00C00777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1.8.9.</w:t>
      </w:r>
      <w:r w:rsidRPr="00C00777">
        <w:t xml:space="preserve"> </w:t>
      </w:r>
      <w:r w:rsidRPr="00C00777">
        <w:rPr>
          <w:rFonts w:ascii="Times New Roman" w:hAnsi="Times New Roman"/>
        </w:rPr>
        <w:t xml:space="preserve">Конверты с заявками на участие в конкурсе, полученные после начала процедуры вскрытия конвертов, в день их поступления возвращаются организатором конкурса претендентам. Организатор конкурса возвращает внесенные в качестве обеспечения заявки на участие в конкурсе средства указанным лицам в течение 5 рабочих дней </w:t>
      </w:r>
      <w:proofErr w:type="gramStart"/>
      <w:r w:rsidRPr="00C00777">
        <w:rPr>
          <w:rFonts w:ascii="Times New Roman" w:hAnsi="Times New Roman"/>
        </w:rPr>
        <w:t>с даты подписания</w:t>
      </w:r>
      <w:proofErr w:type="gramEnd"/>
      <w:r w:rsidRPr="00C00777">
        <w:rPr>
          <w:rFonts w:ascii="Times New Roman" w:hAnsi="Times New Roman"/>
        </w:rPr>
        <w:t xml:space="preserve"> протокола вскрытия конвертов.</w:t>
      </w:r>
    </w:p>
    <w:p w:rsidR="00C60CBB" w:rsidRPr="00522669" w:rsidRDefault="000A7959" w:rsidP="000A7959">
      <w:pPr>
        <w:pStyle w:val="ConsPlusNormal"/>
        <w:widowControl/>
        <w:ind w:firstLine="851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1.9.</w:t>
      </w:r>
      <w:r w:rsidR="00C60CBB" w:rsidRPr="00522669">
        <w:rPr>
          <w:rFonts w:ascii="Times New Roman" w:hAnsi="Times New Roman"/>
          <w:b/>
        </w:rPr>
        <w:t>Порядок рассмотрения заявок на участие в конкурсе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1.9.1.</w:t>
      </w:r>
      <w:r w:rsidR="00C60CBB" w:rsidRPr="00522669">
        <w:rPr>
          <w:rFonts w:ascii="Times New Roman" w:hAnsi="Times New Roman"/>
        </w:rPr>
        <w:t>Конкурсная комиссия оценивает заявки на участие в конкурсе на соответствие требованиям, установленным конкурсной документацией, а также на соответствие Претендентов установленным требованиям.</w:t>
      </w:r>
    </w:p>
    <w:p w:rsidR="00C00777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1.9.2.</w:t>
      </w:r>
      <w:r w:rsidR="00C00777" w:rsidRPr="00C00777">
        <w:t xml:space="preserve"> </w:t>
      </w:r>
      <w:r w:rsidR="00C00777" w:rsidRPr="00C00777">
        <w:rPr>
          <w:rFonts w:ascii="Times New Roman" w:hAnsi="Times New Roman"/>
        </w:rPr>
        <w:t xml:space="preserve">Срок рассмотрения заявок на участие в конкурсе не может превышать 7 рабочих дней </w:t>
      </w:r>
      <w:proofErr w:type="gramStart"/>
      <w:r w:rsidR="00C00777" w:rsidRPr="00C00777">
        <w:rPr>
          <w:rFonts w:ascii="Times New Roman" w:hAnsi="Times New Roman"/>
        </w:rPr>
        <w:t>с даты начала</w:t>
      </w:r>
      <w:proofErr w:type="gramEnd"/>
      <w:r w:rsidR="00C00777" w:rsidRPr="00C00777">
        <w:rPr>
          <w:rFonts w:ascii="Times New Roman" w:hAnsi="Times New Roman"/>
        </w:rPr>
        <w:t xml:space="preserve"> процедуры вскрытия конвертов с заявками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1.9.3.</w:t>
      </w:r>
      <w:r w:rsidR="00C60CBB" w:rsidRPr="00522669">
        <w:rPr>
          <w:rFonts w:ascii="Times New Roman" w:hAnsi="Times New Roman"/>
        </w:rPr>
        <w:t>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конкурсе. Конкурсная комиссия оформляет протокол рассмотрения заявок на участие в конкурсе, который подписывается присутствующими на заседании членами конкурсной комиссии в день окончания рассмотрения заявок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1.9.4.</w:t>
      </w:r>
      <w:r w:rsidR="00C60CBB" w:rsidRPr="00522669">
        <w:rPr>
          <w:rFonts w:ascii="Times New Roman" w:hAnsi="Times New Roman"/>
        </w:rPr>
        <w:t xml:space="preserve">Текст указанного протокола в день окончания рассмотрения заявок на участие в конкурсе размещается на сайте: </w:t>
      </w:r>
      <w:r w:rsidR="00C60CBB" w:rsidRPr="00522669">
        <w:rPr>
          <w:rStyle w:val="ab"/>
          <w:rFonts w:ascii="Times New Roman" w:hAnsi="Times New Roman"/>
          <w:bCs/>
          <w:color w:val="auto"/>
          <w:u w:val="none"/>
        </w:rPr>
        <w:t>http://torgi.gov.ru</w:t>
      </w:r>
      <w:r w:rsidR="00C60CBB" w:rsidRPr="00522669">
        <w:rPr>
          <w:rStyle w:val="ab"/>
          <w:rFonts w:ascii="Times New Roman" w:hAnsi="Times New Roman"/>
          <w:b/>
          <w:bCs/>
          <w:color w:val="auto"/>
          <w:u w:val="none"/>
        </w:rPr>
        <w:t>/</w:t>
      </w:r>
      <w:r w:rsidR="00C60CBB" w:rsidRPr="00522669">
        <w:rPr>
          <w:rFonts w:ascii="Times New Roman" w:hAnsi="Times New Roman"/>
        </w:rPr>
        <w:t xml:space="preserve"> организатором конкурса.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1.9.5.</w:t>
      </w:r>
      <w:r w:rsidR="00C60CBB" w:rsidRPr="00522669">
        <w:rPr>
          <w:rFonts w:ascii="Times New Roman" w:hAnsi="Times New Roman"/>
        </w:rPr>
        <w:t>Претендентам, не допущенным к участию в конкурсе, направляются уведомления о принятых конкурсной комиссией решениях не позднее 1 рабочего дня, следующего за днем подписания протокола рассмотрения заявок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1.9.6.</w:t>
      </w:r>
      <w:r w:rsidR="00C60CBB" w:rsidRPr="00522669">
        <w:rPr>
          <w:rFonts w:ascii="Times New Roman" w:hAnsi="Times New Roman"/>
        </w:rPr>
        <w:t>Организатор конкурса возвращает внесенные в качестве обеспечения заявки на участие в конкурсе средства Претендентам, не допущенным к участию в конкурсе, в течение 5 рабочих дней со дня подписания протокола рассмотрения заявок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</w:pPr>
      <w:r w:rsidRPr="00522669">
        <w:rPr>
          <w:rFonts w:ascii="Times New Roman" w:hAnsi="Times New Roman"/>
        </w:rPr>
        <w:t>1.9.7.</w:t>
      </w:r>
      <w:r w:rsidR="00C60CBB" w:rsidRPr="00522669">
        <w:rPr>
          <w:rFonts w:ascii="Times New Roman" w:hAnsi="Times New Roman"/>
        </w:rPr>
        <w:t xml:space="preserve">В случае если только один Претендент признан Участником конкурса, организатор конкурса в течение 3 рабочих дней </w:t>
      </w:r>
      <w:proofErr w:type="gramStart"/>
      <w:r w:rsidR="00C60CBB" w:rsidRPr="00522669">
        <w:rPr>
          <w:rFonts w:ascii="Times New Roman" w:hAnsi="Times New Roman"/>
        </w:rPr>
        <w:t>с даты подписания</w:t>
      </w:r>
      <w:proofErr w:type="gramEnd"/>
      <w:r w:rsidR="00C60CBB" w:rsidRPr="00522669">
        <w:rPr>
          <w:rFonts w:ascii="Times New Roman" w:hAnsi="Times New Roman"/>
        </w:rPr>
        <w:t xml:space="preserve"> протокола рассмотрения заявок на участие в конкурсе передает этому Претенденту проект договора управления многоквартирным домом, входящий в состав конкурсной документации. При этом договор управления многоквартирным домом заключается на условиях выполнения обязательных работ и услуг, указанных в извещении о проведении конкурса и конкурсной документации, за плату за содержание и ремонт жилого помещения, размер которой указан в извещении о проведении конкурса. Такой участник конкурса не вправе отказаться от заключения договора управления многоквартирным домом.</w:t>
      </w:r>
    </w:p>
    <w:p w:rsidR="00C60CBB" w:rsidRPr="00522669" w:rsidRDefault="000A7959" w:rsidP="000A7959">
      <w:pPr>
        <w:ind w:firstLine="851"/>
        <w:jc w:val="both"/>
      </w:pPr>
      <w:r w:rsidRPr="00522669">
        <w:t>1.9.8.</w:t>
      </w:r>
      <w:r w:rsidR="00C60CBB" w:rsidRPr="00522669">
        <w:t xml:space="preserve">Средства, внесенные в качестве обеспечения заявки на участие в конкурсе, возвращаются единственному Участнику конкурса в течение 5 рабочих дней </w:t>
      </w:r>
      <w:proofErr w:type="gramStart"/>
      <w:r w:rsidR="00C60CBB" w:rsidRPr="00522669">
        <w:t>с даты представления</w:t>
      </w:r>
      <w:proofErr w:type="gramEnd"/>
      <w:r w:rsidR="00C60CBB" w:rsidRPr="00522669">
        <w:t xml:space="preserve"> организатору конкурса подписанного им проекта договора управления многоквартирным домом и обеспечения исполнения обязательств. При непредставлении организатору конкурса в срок, предусмотренный конкурсной документацией, подписанного участником конкурса проекта договора управления многоквартирным домом,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средства, внесенные им в качестве обеспечения заявки на участие в конкурсе, не возвращаются.</w:t>
      </w:r>
    </w:p>
    <w:p w:rsidR="00C60CBB" w:rsidRPr="00522669" w:rsidRDefault="000A7959" w:rsidP="000A7959">
      <w:pPr>
        <w:ind w:firstLine="851"/>
        <w:jc w:val="both"/>
      </w:pPr>
      <w:r w:rsidRPr="00522669">
        <w:t>1.9.9.</w:t>
      </w:r>
      <w:r w:rsidR="00C60CBB" w:rsidRPr="00522669">
        <w:t>В случае, если на основании результатов рассмотрения заявок на участие в конкурсе принято решение об отказе в допуске к участию в конкурсе всех претендентов, организатор конкурса в течение 3 месяцев проводит новый конкурс в соответствии с настоящими Правилами. При этом организатор конкурса вправе изменить условия проведения конкурса.</w:t>
      </w:r>
    </w:p>
    <w:p w:rsidR="00C60CBB" w:rsidRPr="00522669" w:rsidRDefault="00C60CBB" w:rsidP="000A7959">
      <w:pPr>
        <w:ind w:firstLine="851"/>
        <w:jc w:val="both"/>
      </w:pPr>
      <w:r w:rsidRPr="00522669">
        <w:t>1.9.10. Организатор конкурса возвращает внесенные в качестве обеспечения заявки на участие в конкурсе средства претендентам, не допущенным к участию в конкурсе, в течение 5 рабочих дней со дня подписания протокола рассмотрения заявок на участие в конкурсе.</w:t>
      </w:r>
    </w:p>
    <w:p w:rsidR="00C60CBB" w:rsidRPr="00522669" w:rsidRDefault="000A7959" w:rsidP="000A7959">
      <w:pPr>
        <w:pStyle w:val="ConsPlusNormal"/>
        <w:widowControl/>
        <w:ind w:firstLine="851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1.10.</w:t>
      </w:r>
      <w:r w:rsidR="00C60CBB" w:rsidRPr="00522669">
        <w:rPr>
          <w:rFonts w:ascii="Times New Roman" w:hAnsi="Times New Roman"/>
          <w:b/>
        </w:rPr>
        <w:t>Отказ от проведения конкурса</w:t>
      </w:r>
    </w:p>
    <w:p w:rsidR="00C60CBB" w:rsidRPr="00522669" w:rsidRDefault="000A7959" w:rsidP="000A7959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1.10.1.</w:t>
      </w:r>
      <w:r w:rsidR="00C60CBB" w:rsidRPr="00522669">
        <w:rPr>
          <w:rFonts w:ascii="Times New Roman" w:hAnsi="Times New Roman"/>
        </w:rPr>
        <w:t>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домом, конкурс не проводится (кроме многоквартирных домов, вновь введенных в эксплуатацию). Отказ от проведения конкурса по иным основаниям не допускается.</w:t>
      </w:r>
    </w:p>
    <w:p w:rsidR="00C00777" w:rsidRDefault="00C00777" w:rsidP="000A7959">
      <w:pPr>
        <w:pStyle w:val="ConsPlusNormal"/>
        <w:ind w:firstLine="851"/>
        <w:rPr>
          <w:rFonts w:ascii="Times New Roman" w:hAnsi="Times New Roman"/>
          <w:b/>
        </w:rPr>
      </w:pPr>
    </w:p>
    <w:p w:rsidR="00C00777" w:rsidRDefault="00C00777" w:rsidP="000A7959">
      <w:pPr>
        <w:pStyle w:val="ConsPlusNormal"/>
        <w:ind w:firstLine="851"/>
        <w:rPr>
          <w:rFonts w:ascii="Times New Roman" w:hAnsi="Times New Roman"/>
          <w:b/>
        </w:rPr>
      </w:pPr>
    </w:p>
    <w:p w:rsidR="00C60CBB" w:rsidRPr="00522669" w:rsidRDefault="000A7959" w:rsidP="000A7959">
      <w:pPr>
        <w:pStyle w:val="ConsPlusNormal"/>
        <w:ind w:firstLine="851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lastRenderedPageBreak/>
        <w:t>1.11.</w:t>
      </w:r>
      <w:r w:rsidR="00C60CBB" w:rsidRPr="00522669">
        <w:rPr>
          <w:rFonts w:ascii="Times New Roman" w:hAnsi="Times New Roman"/>
          <w:b/>
        </w:rPr>
        <w:t>Порядок проведения конкурса</w:t>
      </w:r>
    </w:p>
    <w:p w:rsidR="008316AE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1.11.1.</w:t>
      </w:r>
      <w:r w:rsidR="008316AE" w:rsidRPr="008316AE">
        <w:t xml:space="preserve"> </w:t>
      </w:r>
      <w:r w:rsidR="008316AE" w:rsidRPr="008316AE">
        <w:rPr>
          <w:rFonts w:ascii="Times New Roman" w:hAnsi="Times New Roman"/>
        </w:rPr>
        <w:t>В конкурсе могут участвовать только лица, признанные участниками конкурса в соответствии с протоколом рассмотрения заявок на участие в конкурсе. Организатор конкурса обязан обеспечить участникам конкурса возможность принять участие в конкурсе непосредственно или через представителей. Организатор конкурса обязан осуществлять аудиозапись конкурса. Любое лицо, присутствующее при проведении конкурса, вправе осуществлять аудио- и видеозапись конкурса.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1.11.2.</w:t>
      </w:r>
      <w:r w:rsidR="00C60CBB" w:rsidRPr="00522669">
        <w:rPr>
          <w:rFonts w:ascii="Times New Roman" w:hAnsi="Times New Roman"/>
        </w:rPr>
        <w:t>Конкурс начинается с объявления конкурсной комиссией наименования Участн</w:t>
      </w:r>
      <w:r w:rsidR="008316AE">
        <w:rPr>
          <w:rFonts w:ascii="Times New Roman" w:hAnsi="Times New Roman"/>
        </w:rPr>
        <w:t xml:space="preserve">ика конкурса, заявка на участие, </w:t>
      </w:r>
      <w:r w:rsidR="00C60CBB" w:rsidRPr="00522669">
        <w:rPr>
          <w:rFonts w:ascii="Times New Roman" w:hAnsi="Times New Roman"/>
        </w:rPr>
        <w:t>в конкурсе которого поступила к организатору конкурса первой, и размера платы за содержание и ремонт жилого помещения.</w:t>
      </w:r>
    </w:p>
    <w:p w:rsidR="008316AE" w:rsidRDefault="000A7959" w:rsidP="008316AE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1.11.3.</w:t>
      </w:r>
      <w:r w:rsidR="008316AE" w:rsidRPr="008316AE">
        <w:t xml:space="preserve"> </w:t>
      </w:r>
      <w:r w:rsidR="008316AE" w:rsidRPr="008316AE">
        <w:rPr>
          <w:rFonts w:ascii="Times New Roman" w:hAnsi="Times New Roman"/>
        </w:rPr>
        <w:t xml:space="preserve">Участники конкурса предлагают установить размер платы за содержание и ремонт жилого помещения за выполнение перечня работ и </w:t>
      </w:r>
      <w:r w:rsidR="008316AE">
        <w:rPr>
          <w:rFonts w:ascii="Times New Roman" w:hAnsi="Times New Roman"/>
        </w:rPr>
        <w:t>услуг,</w:t>
      </w:r>
      <w:r w:rsidR="008316AE" w:rsidRPr="008316AE">
        <w:rPr>
          <w:rFonts w:ascii="Times New Roman" w:hAnsi="Times New Roman"/>
        </w:rPr>
        <w:t xml:space="preserve"> меньший, чем размер платы за содержание и ремонт жилого помещения, указанный в извещении о проведении конкурса, с пошаговым снижением размера платы за содержание и ремонт жилого помещения на 0,1 </w:t>
      </w:r>
      <w:r w:rsidR="008316AE">
        <w:rPr>
          <w:rFonts w:ascii="Times New Roman" w:hAnsi="Times New Roman"/>
        </w:rPr>
        <w:t xml:space="preserve">процента (далее - предложение). </w:t>
      </w:r>
    </w:p>
    <w:p w:rsidR="008316AE" w:rsidRDefault="000A7959" w:rsidP="008316AE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1.11.4</w:t>
      </w:r>
      <w:r w:rsidR="008316AE">
        <w:rPr>
          <w:rFonts w:ascii="Times New Roman" w:hAnsi="Times New Roman"/>
        </w:rPr>
        <w:t>.</w:t>
      </w:r>
      <w:r w:rsidR="008316AE" w:rsidRPr="008316AE">
        <w:t xml:space="preserve"> </w:t>
      </w:r>
      <w:proofErr w:type="gramStart"/>
      <w:r w:rsidR="008316AE" w:rsidRPr="008316AE">
        <w:rPr>
          <w:rFonts w:ascii="Times New Roman" w:hAnsi="Times New Roman"/>
        </w:rPr>
        <w:t>В случае если после троекратного объявления предложения, являющегося наименьшим по размеру платы за содержание и ремонт жилого помещения (относительно указанного в извещении о проведении конкурса), ни один из участников конкурса не сделает иное предложение по снижению размера платы за содержание и ремонт жилого помещения, конкурсная комиссия объявляет о признании победителем конкурса участника конкурса, сделавшего последнее предложение.</w:t>
      </w:r>
      <w:proofErr w:type="gramEnd"/>
    </w:p>
    <w:p w:rsidR="008316AE" w:rsidRDefault="008316AE" w:rsidP="008316AE">
      <w:pPr>
        <w:pStyle w:val="ConsPlusNormal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1.11.5.</w:t>
      </w:r>
      <w:r w:rsidRPr="008316AE">
        <w:t xml:space="preserve"> </w:t>
      </w:r>
      <w:r w:rsidRPr="008316AE">
        <w:rPr>
          <w:rFonts w:ascii="Times New Roman" w:hAnsi="Times New Roman"/>
        </w:rPr>
        <w:t>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помещения, указанного в извещении о проведении конкурса. В случае снижения указанного размера платы за содержание и ремонт жилого помещения более чем на 10 процентов конкурс признается несостоявшимся, что влечет за собой обязанность организатора конкурса провести новый конкурс в соответствии с настоящими Правилами.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процентов.</w:t>
      </w:r>
    </w:p>
    <w:p w:rsidR="00C60CBB" w:rsidRPr="00522669" w:rsidRDefault="000A7959" w:rsidP="008316AE">
      <w:pPr>
        <w:pStyle w:val="ConsPlusNormal"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1.12.</w:t>
      </w:r>
      <w:r w:rsidR="00C60CBB" w:rsidRPr="00522669">
        <w:rPr>
          <w:rFonts w:ascii="Times New Roman" w:hAnsi="Times New Roman"/>
          <w:b/>
        </w:rPr>
        <w:t>Определение Победителя конкурса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1.12.1.</w:t>
      </w:r>
      <w:r w:rsidR="00C60CBB" w:rsidRPr="00522669">
        <w:rPr>
          <w:rFonts w:ascii="Times New Roman" w:hAnsi="Times New Roman"/>
        </w:rPr>
        <w:t>Участник конкурса, представивший предложение о наибольшей стоимости дополнительных работ и услуг  называет перечень дополнительных работ и услуг (при объединении в один лот нескольких объектов конкурса - отдельно для каждого объекта конкурса, входящего в лот), общая стоимость которых должна соответствовать представленному им предложению по стоимости дополнительных работ и услуг. При объединении в один лот нескольких объектов конкурса разница между стоимостью дополнительных работ и услуг в отношении каждого объекта конкурса, входящего в лот, не должна превышать 20 процентов.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1.12.2.</w:t>
      </w:r>
      <w:r w:rsidR="00C60CBB" w:rsidRPr="00522669">
        <w:rPr>
          <w:rFonts w:ascii="Times New Roman" w:hAnsi="Times New Roman"/>
        </w:rPr>
        <w:t>В случае если общая стоимость определенных Участником конкурса дополнительных работ и услуг (при объединении в один лот нескольких объектов конкурса - суммированная стоимость по всем объектам конкурса, входящим в лот) равна стоимости его предложения или превышает ее, такой участник признается Победителем конкурса.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1.12.3.</w:t>
      </w:r>
      <w:r w:rsidR="00C60CBB" w:rsidRPr="00522669">
        <w:rPr>
          <w:rFonts w:ascii="Times New Roman" w:hAnsi="Times New Roman"/>
        </w:rPr>
        <w:t>В случае если указанная общая стоимость меньше стоимости его предложения,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образом, чтобы их общая стоимость была равна или превышала представленное им предложение. При выполнении указанных требований Участник конкурса признается Победителем конкурса.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1.12.4.</w:t>
      </w:r>
      <w:r w:rsidR="00C60CBB" w:rsidRPr="00522669">
        <w:rPr>
          <w:rFonts w:ascii="Times New Roman" w:hAnsi="Times New Roman"/>
        </w:rPr>
        <w:t>В случае если участник конкурса отказался выполнить данные требования, конкурсная комиссия объявляет наименование Участника конкурса, который сделал предыдущее предложение по наибольшей стоимости дополнительных работ и услуг. В указанном случае Победитель конкурса определяется в аналогичном порядке.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1.12.5.</w:t>
      </w:r>
      <w:r w:rsidR="00C60CBB" w:rsidRPr="00522669">
        <w:rPr>
          <w:rFonts w:ascii="Times New Roman" w:hAnsi="Times New Roman"/>
        </w:rPr>
        <w:t xml:space="preserve">В случае если после троекратного объявления размера платы за содержание и ремонт жилого помещения и наименования Участника конкурса, заявка на </w:t>
      </w:r>
      <w:proofErr w:type="gramStart"/>
      <w:r w:rsidR="00C60CBB" w:rsidRPr="00522669">
        <w:rPr>
          <w:rFonts w:ascii="Times New Roman" w:hAnsi="Times New Roman"/>
        </w:rPr>
        <w:t>участие</w:t>
      </w:r>
      <w:proofErr w:type="gramEnd"/>
      <w:r w:rsidR="00C60CBB" w:rsidRPr="00522669">
        <w:rPr>
          <w:rFonts w:ascii="Times New Roman" w:hAnsi="Times New Roman"/>
        </w:rPr>
        <w:t xml:space="preserve"> в конкурсе которого поступила к организатору конкурса первой, ни один из Участников конкурса не представил предложения по стоимости дополнительных работ и услуг, такой Участник конкурса признается Победителем конкурса.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1.12.6.</w:t>
      </w:r>
      <w:r w:rsidR="00C60CBB" w:rsidRPr="00522669">
        <w:rPr>
          <w:rFonts w:ascii="Times New Roman" w:hAnsi="Times New Roman"/>
        </w:rPr>
        <w:t>Победитель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помещения, размер которой указан в извещении о проведении конкурса и в конкурсной документации, предоставлять коммунальные услуги, а также исполнять иные обязательства, указанные в проекте договора управления многоквартирным домом.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1.12.7.</w:t>
      </w:r>
      <w:r w:rsidR="00C60CBB" w:rsidRPr="00522669">
        <w:rPr>
          <w:rFonts w:ascii="Times New Roman" w:hAnsi="Times New Roman"/>
        </w:rPr>
        <w:t>Конкурсная комиссия ведет протокол конкурса, который подписывается в день проведения конкурса. Указанный протокол составляется в 3 экземплярах, один экземпляр остается у организатора конкурса.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1.12.8.</w:t>
      </w:r>
      <w:r w:rsidR="00C60CBB" w:rsidRPr="00522669">
        <w:rPr>
          <w:rFonts w:ascii="Times New Roman" w:hAnsi="Times New Roman"/>
        </w:rPr>
        <w:t xml:space="preserve">Организатор конкурса в течение 3 рабочих дней </w:t>
      </w:r>
      <w:proofErr w:type="gramStart"/>
      <w:r w:rsidR="00C60CBB" w:rsidRPr="00522669">
        <w:rPr>
          <w:rFonts w:ascii="Times New Roman" w:hAnsi="Times New Roman"/>
        </w:rPr>
        <w:t>с даты утверждения</w:t>
      </w:r>
      <w:proofErr w:type="gramEnd"/>
      <w:r w:rsidR="00C60CBB" w:rsidRPr="00522669">
        <w:rPr>
          <w:rFonts w:ascii="Times New Roman" w:hAnsi="Times New Roman"/>
        </w:rPr>
        <w:t xml:space="preserve"> протокола конкурса передает Победителю конкурса один экземпляр протокола и проект договора управления многоквартирным домом.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proofErr w:type="gramStart"/>
      <w:r w:rsidRPr="00522669">
        <w:rPr>
          <w:rFonts w:ascii="Times New Roman" w:hAnsi="Times New Roman"/>
        </w:rPr>
        <w:t>1.12.9.</w:t>
      </w:r>
      <w:r w:rsidR="00C60CBB" w:rsidRPr="00522669">
        <w:rPr>
          <w:rFonts w:ascii="Times New Roman" w:hAnsi="Times New Roman"/>
        </w:rPr>
        <w:t>При этом стоимость каждой работы и услуги, входящей в перечни обязательных и дополнительных работ и услуг, определенных по результатам конкурса и подлежащих указанию в договорах управления многоквартирным домом, подлежит пересчету исходя из того, что общая стоимость определенных по результатам конкурса обязательных и дополнительных работ и услуг должна быть равна плате за содержание и ремонт жилого помещения, размер которой указан</w:t>
      </w:r>
      <w:proofErr w:type="gramEnd"/>
      <w:r w:rsidR="00C60CBB" w:rsidRPr="00522669">
        <w:rPr>
          <w:rFonts w:ascii="Times New Roman" w:hAnsi="Times New Roman"/>
        </w:rPr>
        <w:t xml:space="preserve"> в извещении о проведении конкурса и в конкурсной документации.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lastRenderedPageBreak/>
        <w:t>1.12.10.</w:t>
      </w:r>
      <w:r w:rsidR="00C60CBB" w:rsidRPr="00522669">
        <w:rPr>
          <w:rFonts w:ascii="Times New Roman" w:hAnsi="Times New Roman"/>
        </w:rPr>
        <w:t xml:space="preserve">Организатор конкурса возвращает в течение 5 рабочих дней </w:t>
      </w:r>
      <w:proofErr w:type="gramStart"/>
      <w:r w:rsidR="00C60CBB" w:rsidRPr="00522669">
        <w:rPr>
          <w:rFonts w:ascii="Times New Roman" w:hAnsi="Times New Roman"/>
        </w:rPr>
        <w:t>с даты утверждения</w:t>
      </w:r>
      <w:proofErr w:type="gramEnd"/>
      <w:r w:rsidR="00C60CBB" w:rsidRPr="00522669">
        <w:rPr>
          <w:rFonts w:ascii="Times New Roman" w:hAnsi="Times New Roman"/>
        </w:rPr>
        <w:t xml:space="preserve"> протокола конкурса средства, внесенные в качестве обеспечения заявки на участие в конкурсе, участникам конкурса, которые не стали победителями конкурса, за исключением участника конкурса, сделавшего предпоследнее предложение по наибольшей стоимости дополнительных работ и услуг.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1.12.11.</w:t>
      </w:r>
      <w:r w:rsidR="00C60CBB" w:rsidRPr="00522669">
        <w:rPr>
          <w:rFonts w:ascii="Times New Roman" w:hAnsi="Times New Roman"/>
        </w:rPr>
        <w:t xml:space="preserve">Участник конкурса после опубликования или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конкурса. Организатор конкурса в течение 2 рабочих дней </w:t>
      </w:r>
      <w:proofErr w:type="gramStart"/>
      <w:r w:rsidR="00C60CBB" w:rsidRPr="00522669">
        <w:rPr>
          <w:rFonts w:ascii="Times New Roman" w:hAnsi="Times New Roman"/>
        </w:rPr>
        <w:t>с даты поступления</w:t>
      </w:r>
      <w:proofErr w:type="gramEnd"/>
      <w:r w:rsidR="00C60CBB" w:rsidRPr="00522669">
        <w:rPr>
          <w:rFonts w:ascii="Times New Roman" w:hAnsi="Times New Roman"/>
        </w:rPr>
        <w:t xml:space="preserve"> запроса обязан представить такому участнику конкурса соответствующие разъяснения в письменной форме.</w:t>
      </w:r>
    </w:p>
    <w:p w:rsidR="00C60CBB" w:rsidRPr="00522669" w:rsidRDefault="000A7959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1.12.12.</w:t>
      </w:r>
      <w:r w:rsidR="00C60CBB" w:rsidRPr="00522669">
        <w:rPr>
          <w:rFonts w:ascii="Times New Roman" w:hAnsi="Times New Roman"/>
        </w:rPr>
        <w:t>Участник конкурса вправе обжаловать результаты конкурса в порядке, предусмотренном законодательством Российской Федерации.</w:t>
      </w:r>
    </w:p>
    <w:p w:rsidR="00C60CBB" w:rsidRPr="00522669" w:rsidRDefault="00C60CBB" w:rsidP="000A7959">
      <w:pPr>
        <w:pStyle w:val="ConsPlusNormal"/>
        <w:widowControl/>
        <w:ind w:firstLine="851"/>
        <w:rPr>
          <w:rFonts w:ascii="Times New Roman" w:hAnsi="Times New Roman"/>
        </w:rPr>
      </w:pPr>
      <w:r w:rsidRPr="00522669">
        <w:rPr>
          <w:rFonts w:ascii="Times New Roman" w:hAnsi="Times New Roman"/>
          <w:b/>
        </w:rPr>
        <w:t>1.13.Обязанности и ответственность Победителя конкурса</w:t>
      </w:r>
    </w:p>
    <w:p w:rsidR="00C60CBB" w:rsidRPr="00522669" w:rsidRDefault="00C60CBB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1.13.1. Договор управления многоквартирным</w:t>
      </w:r>
      <w:r w:rsidR="00F700C7" w:rsidRPr="00522669">
        <w:rPr>
          <w:rFonts w:ascii="Times New Roman" w:hAnsi="Times New Roman"/>
        </w:rPr>
        <w:t>и</w:t>
      </w:r>
      <w:r w:rsidRPr="00522669">
        <w:rPr>
          <w:rFonts w:ascii="Times New Roman" w:hAnsi="Times New Roman"/>
        </w:rPr>
        <w:t xml:space="preserve"> дом</w:t>
      </w:r>
      <w:r w:rsidR="00F700C7" w:rsidRPr="00522669">
        <w:rPr>
          <w:rFonts w:ascii="Times New Roman" w:hAnsi="Times New Roman"/>
        </w:rPr>
        <w:t>ами</w:t>
      </w:r>
      <w:r w:rsidRPr="00522669">
        <w:rPr>
          <w:rFonts w:ascii="Times New Roman" w:hAnsi="Times New Roman"/>
        </w:rPr>
        <w:t xml:space="preserve"> заключается только после предоставления участником конкурса, с которым заключается договор управления, банковской гарантии, страхования ответственности управляющей организации или залог депозита.</w:t>
      </w:r>
    </w:p>
    <w:p w:rsidR="00C60CBB" w:rsidRPr="00522669" w:rsidRDefault="00C60CBB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1.13.2. Участник конкурса, с которым заключается договор управления многоквартирным</w:t>
      </w:r>
      <w:r w:rsidR="00F700C7" w:rsidRPr="00522669">
        <w:rPr>
          <w:rFonts w:ascii="Times New Roman" w:hAnsi="Times New Roman"/>
        </w:rPr>
        <w:t>и</w:t>
      </w:r>
      <w:r w:rsidRPr="00522669">
        <w:rPr>
          <w:rFonts w:ascii="Times New Roman" w:hAnsi="Times New Roman"/>
        </w:rPr>
        <w:t xml:space="preserve"> дом</w:t>
      </w:r>
      <w:r w:rsidR="00F700C7" w:rsidRPr="00522669">
        <w:rPr>
          <w:rFonts w:ascii="Times New Roman" w:hAnsi="Times New Roman"/>
        </w:rPr>
        <w:t>ами</w:t>
      </w:r>
      <w:r w:rsidRPr="00522669">
        <w:rPr>
          <w:rFonts w:ascii="Times New Roman" w:hAnsi="Times New Roman"/>
        </w:rPr>
        <w:t>, должен предоставить обеспечение исполнения обязательств, только в этом случае договор управления многоквартирным</w:t>
      </w:r>
      <w:r w:rsidR="00F700C7" w:rsidRPr="00522669">
        <w:rPr>
          <w:rFonts w:ascii="Times New Roman" w:hAnsi="Times New Roman"/>
        </w:rPr>
        <w:t>и</w:t>
      </w:r>
      <w:r w:rsidRPr="00522669">
        <w:rPr>
          <w:rFonts w:ascii="Times New Roman" w:hAnsi="Times New Roman"/>
        </w:rPr>
        <w:t xml:space="preserve"> дом</w:t>
      </w:r>
      <w:r w:rsidR="00F700C7" w:rsidRPr="00522669">
        <w:rPr>
          <w:rFonts w:ascii="Times New Roman" w:hAnsi="Times New Roman"/>
        </w:rPr>
        <w:t>ами</w:t>
      </w:r>
      <w:r w:rsidRPr="00522669">
        <w:rPr>
          <w:rFonts w:ascii="Times New Roman" w:hAnsi="Times New Roman"/>
        </w:rPr>
        <w:t xml:space="preserve"> может быть заключен. Обеспечение исполнения обязатель</w:t>
      </w:r>
      <w:proofErr w:type="gramStart"/>
      <w:r w:rsidRPr="00522669">
        <w:rPr>
          <w:rFonts w:ascii="Times New Roman" w:hAnsi="Times New Roman"/>
        </w:rPr>
        <w:t>ств пр</w:t>
      </w:r>
      <w:proofErr w:type="gramEnd"/>
      <w:r w:rsidRPr="00522669">
        <w:rPr>
          <w:rFonts w:ascii="Times New Roman" w:hAnsi="Times New Roman"/>
        </w:rPr>
        <w:t>едоставляется на сумму, указанную в Информационной карте конкурса.</w:t>
      </w:r>
    </w:p>
    <w:p w:rsidR="00C60CBB" w:rsidRPr="00522669" w:rsidRDefault="00C60CBB" w:rsidP="000A7959">
      <w:pPr>
        <w:pStyle w:val="ConsPlusNormal"/>
        <w:widowControl/>
        <w:ind w:firstLine="851"/>
        <w:jc w:val="both"/>
        <w:rPr>
          <w:rFonts w:ascii="Times New Roman" w:hAnsi="Times New Roman"/>
        </w:rPr>
      </w:pPr>
      <w:r w:rsidRPr="00522669">
        <w:rPr>
          <w:rFonts w:ascii="Times New Roman" w:hAnsi="Times New Roman"/>
        </w:rPr>
        <w:t>1.13.3. Мерами по обеспечению исполнения обязательств могут являться страхование ответственности управляющей организации, безотзывная банковская гарантия и залог депозита. Способ обеспечения исполнения обязательств определяется управляющей организацией, с которой заключается договор управления многоквартирным</w:t>
      </w:r>
      <w:r w:rsidR="00F700C7" w:rsidRPr="00522669">
        <w:rPr>
          <w:rFonts w:ascii="Times New Roman" w:hAnsi="Times New Roman"/>
        </w:rPr>
        <w:t>и</w:t>
      </w:r>
      <w:r w:rsidRPr="00522669">
        <w:rPr>
          <w:rFonts w:ascii="Times New Roman" w:hAnsi="Times New Roman"/>
        </w:rPr>
        <w:t xml:space="preserve"> дом</w:t>
      </w:r>
      <w:r w:rsidR="00F700C7" w:rsidRPr="00522669">
        <w:rPr>
          <w:rFonts w:ascii="Times New Roman" w:hAnsi="Times New Roman"/>
        </w:rPr>
        <w:t>ами</w:t>
      </w:r>
      <w:r w:rsidRPr="00522669">
        <w:rPr>
          <w:rFonts w:ascii="Times New Roman" w:hAnsi="Times New Roman"/>
        </w:rPr>
        <w:t>.</w:t>
      </w:r>
    </w:p>
    <w:p w:rsidR="00C60CBB" w:rsidRPr="00522669" w:rsidRDefault="00C60CBB" w:rsidP="000A7959">
      <w:pPr>
        <w:pStyle w:val="ConsPlusNormal"/>
        <w:widowControl/>
        <w:ind w:firstLine="851"/>
        <w:jc w:val="both"/>
      </w:pPr>
      <w:r w:rsidRPr="00522669">
        <w:rPr>
          <w:rFonts w:ascii="Times New Roman" w:hAnsi="Times New Roman"/>
        </w:rPr>
        <w:t>1.13.4.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</w:t>
      </w:r>
      <w:r w:rsidR="00F700C7" w:rsidRPr="00522669">
        <w:rPr>
          <w:rFonts w:ascii="Times New Roman" w:hAnsi="Times New Roman"/>
        </w:rPr>
        <w:t>и</w:t>
      </w:r>
      <w:r w:rsidRPr="00522669">
        <w:rPr>
          <w:rFonts w:ascii="Times New Roman" w:hAnsi="Times New Roman"/>
        </w:rPr>
        <w:t xml:space="preserve"> дом</w:t>
      </w:r>
      <w:r w:rsidR="00F700C7" w:rsidRPr="00522669">
        <w:rPr>
          <w:rFonts w:ascii="Times New Roman" w:hAnsi="Times New Roman"/>
        </w:rPr>
        <w:t>ами</w:t>
      </w:r>
      <w:r w:rsidRPr="00522669">
        <w:rPr>
          <w:rFonts w:ascii="Times New Roman" w:hAnsi="Times New Roman"/>
        </w:rPr>
        <w:t>, подлежащей уплате собственниками помещений в течение месяца. Размер обеспечения исполнения обязательств рассчитывается по формуле:</w:t>
      </w:r>
    </w:p>
    <w:p w:rsidR="00C60CBB" w:rsidRPr="00522669" w:rsidRDefault="00C60CBB" w:rsidP="006F74F6">
      <w:pPr>
        <w:tabs>
          <w:tab w:val="left" w:pos="708"/>
        </w:tabs>
        <w:ind w:firstLine="567"/>
        <w:jc w:val="center"/>
      </w:pPr>
      <w:proofErr w:type="spellStart"/>
      <w:r w:rsidRPr="00522669">
        <w:t>Ооу</w:t>
      </w:r>
      <w:proofErr w:type="spellEnd"/>
      <w:proofErr w:type="gramStart"/>
      <w:r w:rsidRPr="00522669">
        <w:t>=К</w:t>
      </w:r>
      <w:proofErr w:type="gramEnd"/>
      <w:r w:rsidRPr="00522669">
        <w:t xml:space="preserve"> х (</w:t>
      </w:r>
      <w:proofErr w:type="spellStart"/>
      <w:r w:rsidRPr="00522669">
        <w:t>Рои+Рку</w:t>
      </w:r>
      <w:proofErr w:type="spellEnd"/>
      <w:r w:rsidRPr="00522669">
        <w:t>); где</w:t>
      </w:r>
    </w:p>
    <w:p w:rsidR="006F74F6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proofErr w:type="spellStart"/>
      <w:r w:rsidRPr="00522669">
        <w:t>Ооу</w:t>
      </w:r>
      <w:proofErr w:type="spellEnd"/>
      <w:r w:rsidRPr="00522669">
        <w:t xml:space="preserve"> - размер обесп</w:t>
      </w:r>
      <w:r w:rsidR="006F74F6" w:rsidRPr="00522669">
        <w:t>ечения исполнения обязательств;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proofErr w:type="gramStart"/>
      <w:r w:rsidRPr="00522669">
        <w:t>К</w:t>
      </w:r>
      <w:proofErr w:type="gramEnd"/>
      <w:r w:rsidRPr="00522669">
        <w:t xml:space="preserve"> - коэффициент, установленный организатором конкурса в пределах от 0,5 до 0,75;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r w:rsidRPr="00522669">
        <w:t>Рои - размер ежемесячной платы за содержание и ремонт общего имущества, указанный в извещении о поведении конкурса, умноженный на общую площадь жилых и нежилых помещений (за исключением помещений общего пользования) в многоквартирном доме;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proofErr w:type="spellStart"/>
      <w:r w:rsidRPr="00522669">
        <w:t>Рку</w:t>
      </w:r>
      <w:proofErr w:type="spellEnd"/>
      <w:r w:rsidRPr="00522669">
        <w:t xml:space="preserve"> - Размер ежемесячной платы за коммунальные услуги, рассчитанный исходя из среднемесячных объемов потребления ресурсов (холодная и горячая вода,  электрическая и тепловая энергия) за предыдущий календарный год, а в случае отсутствия таких сведений - исходя из нормативов потребления соответствующих коммунальных услуг;</w:t>
      </w:r>
    </w:p>
    <w:p w:rsidR="00C60CBB" w:rsidRPr="00522669" w:rsidRDefault="00C60CBB" w:rsidP="006F74F6">
      <w:pPr>
        <w:tabs>
          <w:tab w:val="left" w:pos="708"/>
        </w:tabs>
        <w:snapToGrid w:val="0"/>
        <w:ind w:firstLine="851"/>
        <w:jc w:val="both"/>
      </w:pPr>
      <w:proofErr w:type="gramStart"/>
      <w:r w:rsidRPr="00522669">
        <w:t>1.13.5.Обеспечение исполнение обязательств по уплате управляющей организацией собственникам помещений в многоквартирн</w:t>
      </w:r>
      <w:r w:rsidR="00F700C7" w:rsidRPr="00522669">
        <w:t>ых</w:t>
      </w:r>
      <w:r w:rsidRPr="00522669">
        <w:t xml:space="preserve"> дом</w:t>
      </w:r>
      <w:r w:rsidR="00F700C7" w:rsidRPr="00522669">
        <w:t>ах</w:t>
      </w:r>
      <w:r w:rsidRPr="00522669">
        <w:t xml:space="preserve"> средств, причитающихся им в возмещение убытков и (или) в качестве неустойки (штрафа, пеней) вследствие неисполнения, просрочки исполнения или иного ненадлежащего исполнения обязательств по договорам управления многоквартирным</w:t>
      </w:r>
      <w:r w:rsidR="00F700C7" w:rsidRPr="00522669">
        <w:t>и</w:t>
      </w:r>
      <w:r w:rsidRPr="00522669">
        <w:t xml:space="preserve"> дом</w:t>
      </w:r>
      <w:r w:rsidR="00F700C7" w:rsidRPr="00522669">
        <w:t>ами</w:t>
      </w:r>
      <w:r w:rsidRPr="00522669">
        <w:t>, в возмещение вреда, причиненного общему имуществу, предоставляется в пользу собственников помещений в многоквартирн</w:t>
      </w:r>
      <w:r w:rsidR="00F700C7" w:rsidRPr="00522669">
        <w:t>ых</w:t>
      </w:r>
      <w:r w:rsidRPr="00522669">
        <w:t xml:space="preserve"> дом</w:t>
      </w:r>
      <w:r w:rsidR="00F700C7" w:rsidRPr="00522669">
        <w:t>ах</w:t>
      </w:r>
      <w:r w:rsidRPr="00522669">
        <w:t>, а обеспечение исполнения обязательств по оплате</w:t>
      </w:r>
      <w:proofErr w:type="gramEnd"/>
      <w:r w:rsidRPr="00522669">
        <w:t xml:space="preserve"> управляющей организацией ресурсов ресурсоснабжающих организаций - в пользу соответствующих ресурсоснабжающих организаций. Лица, в пользу которых предоставляется обеспечение исполнения обязательств, вправе предъявлять требования по надлежащему исполнению обязательств за счет средств обеспечения. В случае реализации обеспечения исполнения обязательств управляющая организация обязана гарантировать его ежемесячное возобновление. Указанное требование подлежит отражению в договорах управления многоквартирным домом и в договорах ресурсоснабжения и приема (сброса) сточных вод в качестве существенного условия этих договоров;</w:t>
      </w:r>
    </w:p>
    <w:p w:rsidR="00C60CBB" w:rsidRPr="00522669" w:rsidRDefault="00C60CBB" w:rsidP="006F74F6">
      <w:pPr>
        <w:tabs>
          <w:tab w:val="left" w:pos="708"/>
        </w:tabs>
        <w:snapToGrid w:val="0"/>
        <w:ind w:firstLine="851"/>
        <w:jc w:val="both"/>
      </w:pPr>
      <w:r w:rsidRPr="00522669">
        <w:t>1.13.6. В том случае, если обеспечение исполнения обязатель</w:t>
      </w:r>
      <w:proofErr w:type="gramStart"/>
      <w:r w:rsidRPr="00522669">
        <w:t>ств пр</w:t>
      </w:r>
      <w:proofErr w:type="gramEnd"/>
      <w:r w:rsidRPr="00522669">
        <w:t xml:space="preserve">едставляется в виде банковской гарантии, банковская гарантия должна соответствовать требованиям, установленным Гражданским кодексом Российской Федерации, а также иным законодательством Российской Федерации. В банковской гарантии в обязательном порядке должна быть указана сумма, в пределах которой банк гарантирует исполнение обязательств, которая должна быть не менее суммы, установленной в Информационной карте конкурса. Срок действия банковской гарантии должен устанавливаться с учетом установленного срока действия договоров управления многоквартирным домом, договорах ресурсоснабжения и </w:t>
      </w:r>
      <w:r w:rsidR="00F16D25" w:rsidRPr="00522669">
        <w:t>приёма</w:t>
      </w:r>
      <w:r w:rsidRPr="00522669">
        <w:t xml:space="preserve"> (сброса) сточных вод и оканчиваться не ранее его завершения. Банковская гарантия должна содержать указание на согласие банка с тем, что изменения и дополнения, внесенные в договоры управления многоквартирным</w:t>
      </w:r>
      <w:r w:rsidR="00F700C7" w:rsidRPr="00522669">
        <w:t>и</w:t>
      </w:r>
      <w:r w:rsidRPr="00522669">
        <w:t xml:space="preserve"> дом</w:t>
      </w:r>
      <w:r w:rsidR="00F700C7" w:rsidRPr="00522669">
        <w:t>ами</w:t>
      </w:r>
      <w:r w:rsidRPr="00522669">
        <w:t xml:space="preserve"> и в договорах ресурсоснабжения и </w:t>
      </w:r>
      <w:r w:rsidR="00F16D25" w:rsidRPr="00522669">
        <w:t>приёма</w:t>
      </w:r>
      <w:r w:rsidRPr="00522669">
        <w:t xml:space="preserve"> (сброса) сточных вод, не освобождают его от обязательств по соответствующей банковской гарантии. 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r w:rsidRPr="00522669">
        <w:t>1.13.7. В случае</w:t>
      </w:r>
      <w:proofErr w:type="gramStart"/>
      <w:r w:rsidRPr="00522669">
        <w:t>,</w:t>
      </w:r>
      <w:proofErr w:type="gramEnd"/>
      <w:r w:rsidRPr="00522669">
        <w:t xml:space="preserve"> если обеспечение исполнения обязательств предоставляется в виде страхования ответственности, соответствующий договор страхования ответственности должен соответствовать требованиям, установленным Гражданским кодексом Российской Федерации, а также иным законодательством Российской Федерации. 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r w:rsidRPr="00522669">
        <w:t xml:space="preserve">В договоре страхования ответственности должна быть указана сумма, на которую страхуется ответственность управляющей организации. 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r w:rsidRPr="00522669">
        <w:lastRenderedPageBreak/>
        <w:t>Страхование должно покрывать случаи виновного неисполнения или ненадлежащего исполнения управляющей организацией своих обязательств в течение действия договора управления многоквартирным</w:t>
      </w:r>
      <w:r w:rsidR="00F700C7" w:rsidRPr="00522669">
        <w:t>и домами</w:t>
      </w:r>
      <w:r w:rsidRPr="00522669">
        <w:t xml:space="preserve">, договорам ресурсоснабжения и </w:t>
      </w:r>
      <w:r w:rsidR="00F16D25" w:rsidRPr="00522669">
        <w:t>приёма</w:t>
      </w:r>
      <w:r w:rsidRPr="00522669">
        <w:t xml:space="preserve"> (сброса) сточных вод, а также случаи причинения вреда общему имуществу.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r w:rsidRPr="00522669">
        <w:t>Срок действия договора страхования должен устанавливаться с учетом установленного срока действия договора управления многоквартирным</w:t>
      </w:r>
      <w:r w:rsidR="00F700C7" w:rsidRPr="00522669">
        <w:t>и</w:t>
      </w:r>
      <w:r w:rsidRPr="00522669">
        <w:t xml:space="preserve"> дом</w:t>
      </w:r>
      <w:r w:rsidR="00F700C7" w:rsidRPr="00522669">
        <w:t>ами</w:t>
      </w:r>
      <w:r w:rsidRPr="00522669">
        <w:t xml:space="preserve">, договоров ресурсоснабжения и </w:t>
      </w:r>
      <w:r w:rsidR="00F16D25" w:rsidRPr="00522669">
        <w:t>приёма</w:t>
      </w:r>
      <w:r w:rsidRPr="00522669">
        <w:t xml:space="preserve"> (сброса) сточных вод и оканчиваться не ранее его завершения. 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r w:rsidRPr="00522669">
        <w:t>Договор страхования должен содержать указание на согласие страховщика с тем, что изменения и дополнения, внесенные в договоры управления многоквартирным</w:t>
      </w:r>
      <w:r w:rsidR="00F700C7" w:rsidRPr="00522669">
        <w:t>и домами</w:t>
      </w:r>
      <w:r w:rsidRPr="00522669">
        <w:t xml:space="preserve"> и в договорах ресурсоснабжения и </w:t>
      </w:r>
      <w:r w:rsidR="00F16D25" w:rsidRPr="00522669">
        <w:t>приёма</w:t>
      </w:r>
      <w:r w:rsidRPr="00522669">
        <w:t xml:space="preserve"> (сброса) сточных вод, не освобождают его от обязательств по соответствующему договору страхования. 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1.13.8.</w:t>
      </w:r>
      <w:proofErr w:type="gramStart"/>
      <w:r w:rsidR="00C60CBB" w:rsidRPr="00522669">
        <w:t>Залог депозита, вносимый в обеспечение исполнения обязательств должен быть перечислен</w:t>
      </w:r>
      <w:proofErr w:type="gramEnd"/>
      <w:r w:rsidR="00C60CBB" w:rsidRPr="00522669">
        <w:t xml:space="preserve"> в размере, установленном в Информационной карте конкурса на счет, указанный в Информационной карте конкурса. 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proofErr w:type="gramStart"/>
      <w:r w:rsidRPr="00522669">
        <w:t>Факт внесения залога депозита в обеспечение исполнения обязательств подтверждается платежным поручением с отметкой банка об оплате (квитанцией в случае наличной формы оплаты, оригинальная выписка из банка в случае, если перевод денежных средств осуществлялся при помощи системы «Банк-клиент».</w:t>
      </w:r>
      <w:proofErr w:type="gramEnd"/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1.13.9.</w:t>
      </w:r>
      <w:r w:rsidR="00C60CBB" w:rsidRPr="00522669">
        <w:t>Денежные средства возвращаются победителю конкурса, с которым заключается договор управления многоквартирным</w:t>
      </w:r>
      <w:r w:rsidR="00F700C7" w:rsidRPr="00522669">
        <w:t>и</w:t>
      </w:r>
      <w:r w:rsidR="00C60CBB" w:rsidRPr="00522669">
        <w:t xml:space="preserve"> дом</w:t>
      </w:r>
      <w:r w:rsidR="00F700C7" w:rsidRPr="00522669">
        <w:t>ами</w:t>
      </w:r>
      <w:r w:rsidR="00C60CBB" w:rsidRPr="00522669">
        <w:t xml:space="preserve"> при условии надлежащего исполнения им всех своих обязательств по настоящему договору в течение срока, установленного в Проекте договора управления многоквартирным</w:t>
      </w:r>
      <w:r w:rsidR="00F700C7" w:rsidRPr="00522669">
        <w:t>и</w:t>
      </w:r>
      <w:r w:rsidR="00C60CBB" w:rsidRPr="00522669">
        <w:t xml:space="preserve"> дом</w:t>
      </w:r>
      <w:r w:rsidR="00F700C7" w:rsidRPr="00522669">
        <w:t>ами</w:t>
      </w:r>
      <w:r w:rsidR="00C60CBB" w:rsidRPr="00522669">
        <w:t xml:space="preserve"> со дня получения от него соответствующего письменного требования. Денежные средства возвращаются на банковский счет, указанный победителем конкурса в этом письменном требовании.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proofErr w:type="gramStart"/>
      <w:r w:rsidRPr="00522669">
        <w:t>1.13.10.</w:t>
      </w:r>
      <w:r w:rsidR="00C60CBB" w:rsidRPr="00522669">
        <w:t>В случае, если по каким либо причинам обеспечение исполнения обязательств по договору управления многоквартирным</w:t>
      </w:r>
      <w:r w:rsidR="00F700C7" w:rsidRPr="00522669">
        <w:t>и</w:t>
      </w:r>
      <w:r w:rsidR="00C60CBB" w:rsidRPr="00522669">
        <w:t xml:space="preserve"> дом</w:t>
      </w:r>
      <w:r w:rsidR="00F700C7" w:rsidRPr="00522669">
        <w:t>ами</w:t>
      </w:r>
      <w:r w:rsidR="00C60CBB" w:rsidRPr="00522669">
        <w:t xml:space="preserve"> перестало быть действительным, закончило свое действие или иным образом перестало обеспечивать исполнение управляющей организацией своих обязательств по договору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>, управляющая организация обязуется в течение 10 (Десяти) банковских дней предоставить иное (новое) надлежащее обеспечение исполнение обязательств по договору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 xml:space="preserve"> на тех</w:t>
      </w:r>
      <w:proofErr w:type="gramEnd"/>
      <w:r w:rsidR="00C60CBB" w:rsidRPr="00522669">
        <w:t xml:space="preserve"> же </w:t>
      </w:r>
      <w:proofErr w:type="gramStart"/>
      <w:r w:rsidR="00C60CBB" w:rsidRPr="00522669">
        <w:t>условиях</w:t>
      </w:r>
      <w:proofErr w:type="gramEnd"/>
      <w:r w:rsidR="00C60CBB" w:rsidRPr="00522669">
        <w:t xml:space="preserve"> и в том же размере, которые указаны в настоящем разделе. </w:t>
      </w:r>
    </w:p>
    <w:p w:rsidR="00C60CBB" w:rsidRPr="00522669" w:rsidRDefault="00C60CBB" w:rsidP="00830B37">
      <w:pPr>
        <w:tabs>
          <w:tab w:val="left" w:pos="708"/>
        </w:tabs>
        <w:snapToGrid w:val="0"/>
        <w:ind w:firstLine="851"/>
        <w:jc w:val="both"/>
      </w:pPr>
      <w:r w:rsidRPr="00522669">
        <w:t xml:space="preserve">1.13.11.Победитель конкурса в течение 10 рабочих дней </w:t>
      </w:r>
      <w:proofErr w:type="gramStart"/>
      <w:r w:rsidRPr="00522669">
        <w:t>с даты утверждения</w:t>
      </w:r>
      <w:proofErr w:type="gramEnd"/>
      <w:r w:rsidRPr="00522669">
        <w:t xml:space="preserve"> протокола конкурса представляет организатору конкурса подписанный им проект договора управления многоквартирным</w:t>
      </w:r>
      <w:r w:rsidR="00AC3FD6" w:rsidRPr="00522669">
        <w:t>и</w:t>
      </w:r>
      <w:r w:rsidRPr="00522669">
        <w:t xml:space="preserve"> дом</w:t>
      </w:r>
      <w:r w:rsidR="00AC3FD6" w:rsidRPr="00522669">
        <w:t>ами</w:t>
      </w:r>
      <w:r w:rsidRPr="00522669">
        <w:t>, а также обеспечение исполнения обязательств.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1.13.12.</w:t>
      </w:r>
      <w:r w:rsidR="00C60CBB" w:rsidRPr="00522669">
        <w:t xml:space="preserve">Победитель конкурса в течение 20 дней </w:t>
      </w:r>
      <w:proofErr w:type="gramStart"/>
      <w:r w:rsidR="00C60CBB" w:rsidRPr="00522669">
        <w:t>с даты утверждения</w:t>
      </w:r>
      <w:proofErr w:type="gramEnd"/>
      <w:r w:rsidR="00C60CBB" w:rsidRPr="00522669">
        <w:t xml:space="preserve"> протокола конкурса направляет подписанные им проекты договоров управления многоквартирным</w:t>
      </w:r>
      <w:r w:rsidR="00AC3FD6" w:rsidRPr="00522669">
        <w:t>и домами</w:t>
      </w:r>
      <w:r w:rsidR="00C60CBB" w:rsidRPr="00522669">
        <w:t xml:space="preserve"> собственникам помещений в многоквартирн</w:t>
      </w:r>
      <w:r w:rsidR="00AC3FD6" w:rsidRPr="00522669">
        <w:t>ых</w:t>
      </w:r>
      <w:r w:rsidR="00C60CBB" w:rsidRPr="00522669">
        <w:t xml:space="preserve"> дом</w:t>
      </w:r>
      <w:r w:rsidR="00AC3FD6" w:rsidRPr="00522669">
        <w:t>ах</w:t>
      </w:r>
      <w:r w:rsidR="00C60CBB" w:rsidRPr="00522669">
        <w:t xml:space="preserve"> для подписания указанных договоров в порядке, установленном статьей 445 Гражданского кодекса Российской Федерации.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1.13.13.</w:t>
      </w:r>
      <w:r w:rsidR="00C60CBB" w:rsidRPr="00522669">
        <w:t>В случае, если Победитель конкурса в срок не представил организатору конкурса подписанный им проект договора управления многоквартирным</w:t>
      </w:r>
      <w:r w:rsidR="00AC3FD6" w:rsidRPr="00522669">
        <w:t>и домами</w:t>
      </w:r>
      <w:r w:rsidR="00C60CBB" w:rsidRPr="00522669">
        <w:t>, а также обеспечение исполнения обязательств (нотариально заверенную копию договора о страховании ответственности или договора о залоге депозита либо безотзывную банковскую гарантию), он признается уклонившимся от заключения договора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>.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1.13.14.</w:t>
      </w:r>
      <w:r w:rsidR="00C60CBB" w:rsidRPr="00522669">
        <w:t>В случае признания Победителя конкурса уклонившимся от заключения договора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>, организатор конкурса предлагает заключить договор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 xml:space="preserve"> Участнику конкурса, который сделал предыдущее предложение по наибольшей стоимости дополнительных работ и услуг. При этом заключение договора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 xml:space="preserve"> таким Участником конкурса является обязательным.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1.13.15.</w:t>
      </w:r>
      <w:r w:rsidR="00C60CBB" w:rsidRPr="00522669">
        <w:t>В случае признания Участника конкурса, который сделал предыдущее предложение по наибольшей стоимости дополнительных работ и услуг, уклонившимся от заключения договора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 xml:space="preserve"> организатор конкурса вправе обратиться в суд с требованием о понуждении этого участника заключить такой договор, а также о возмещении убытков, причиненных уклонением от заключения договора.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1.13.16.</w:t>
      </w:r>
      <w:r w:rsidR="00C60CBB" w:rsidRPr="00522669">
        <w:t>В случае, если единственный Участник конкурса признан уклонившимся от заключения договора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>, организатор конкурса вправе обратиться в суд с требованием о понуждении его заключить такой договор, а также о возмещении убытков, причиненных уклонением от заключения договора.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1.13.17.</w:t>
      </w:r>
      <w:r w:rsidR="00C60CBB" w:rsidRPr="00522669">
        <w:t>В случае уклонения от заключения договора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 xml:space="preserve"> средства, внесенные в качестве обеспечения заявки на участие в конкурсе, не возвращаются.</w:t>
      </w:r>
    </w:p>
    <w:p w:rsidR="00C60CBB" w:rsidRPr="00522669" w:rsidRDefault="00830B37" w:rsidP="00830B37">
      <w:pPr>
        <w:tabs>
          <w:tab w:val="left" w:pos="708"/>
        </w:tabs>
        <w:snapToGrid w:val="0"/>
        <w:ind w:firstLine="851"/>
        <w:jc w:val="both"/>
      </w:pPr>
      <w:r w:rsidRPr="00522669">
        <w:t>1.13.18.</w:t>
      </w:r>
      <w:r w:rsidR="00C60CBB" w:rsidRPr="00522669">
        <w:t xml:space="preserve">Средства, внесенные в качестве обеспечения заявки на участие в конкурсе, возвращаются Победителю конкурса и Участнику конкурса, который сделал предыдущее предложение по наибольшей стоимости дополнительных работ и услуг, в течение 5 рабочих дней </w:t>
      </w:r>
      <w:proofErr w:type="gramStart"/>
      <w:r w:rsidR="00C60CBB" w:rsidRPr="00522669">
        <w:t>с даты представления</w:t>
      </w:r>
      <w:proofErr w:type="gramEnd"/>
      <w:r w:rsidR="00C60CBB" w:rsidRPr="00522669">
        <w:t xml:space="preserve"> организатору конкурса подписанного Победителем конкурса проекта договора управления многоквартирным</w:t>
      </w:r>
      <w:r w:rsidR="00AC3FD6" w:rsidRPr="00522669">
        <w:t>и</w:t>
      </w:r>
      <w:r w:rsidR="00C60CBB" w:rsidRPr="00522669">
        <w:t xml:space="preserve"> дом</w:t>
      </w:r>
      <w:r w:rsidR="00AC3FD6" w:rsidRPr="00522669">
        <w:t>ами</w:t>
      </w:r>
      <w:r w:rsidR="00C60CBB" w:rsidRPr="00522669">
        <w:t xml:space="preserve"> и обеспечения исполнения обязательств.</w:t>
      </w:r>
    </w:p>
    <w:p w:rsidR="00C60CBB" w:rsidRPr="00522669" w:rsidRDefault="00830B37" w:rsidP="00830B37">
      <w:pPr>
        <w:ind w:firstLine="851"/>
      </w:pPr>
      <w:r w:rsidRPr="00522669">
        <w:rPr>
          <w:b/>
        </w:rPr>
        <w:t>2.</w:t>
      </w:r>
      <w:r w:rsidR="00C60CBB" w:rsidRPr="00522669">
        <w:rPr>
          <w:b/>
        </w:rPr>
        <w:t>Информационная карта</w:t>
      </w:r>
      <w:r w:rsidRPr="00522669">
        <w:rPr>
          <w:b/>
        </w:rPr>
        <w:t>.</w:t>
      </w:r>
    </w:p>
    <w:p w:rsidR="00C60CBB" w:rsidRPr="00522669" w:rsidRDefault="00C60CBB" w:rsidP="00830B37">
      <w:pPr>
        <w:ind w:firstLine="851"/>
        <w:jc w:val="both"/>
      </w:pPr>
      <w:r w:rsidRPr="00522669">
        <w:t xml:space="preserve">Следующая информация и данные для конкурса конкретизируют, изменяют и/или дополняют положения Раздела 1 Общие сведения о проведении конкурса. При возникновении противоречия между </w:t>
      </w:r>
      <w:r w:rsidRPr="00522669">
        <w:lastRenderedPageBreak/>
        <w:t xml:space="preserve">положениями, </w:t>
      </w:r>
      <w:r w:rsidR="00AC3FD6" w:rsidRPr="00522669">
        <w:t>закреплёнными</w:t>
      </w:r>
      <w:r w:rsidRPr="00522669">
        <w:t xml:space="preserve"> в Разделе 1 и настоящей Информационной картой, применяются </w:t>
      </w:r>
      <w:r w:rsidR="00830B37" w:rsidRPr="00522669">
        <w:t>положения Информационной карты.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6"/>
        <w:gridCol w:w="2764"/>
        <w:gridCol w:w="6006"/>
      </w:tblGrid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№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Наименование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Данные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1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Организатор конкурса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AC3FD6" w:rsidP="00413CAE">
            <w:pPr>
              <w:snapToGrid w:val="0"/>
              <w:jc w:val="both"/>
            </w:pPr>
            <w:r w:rsidRPr="00522669">
              <w:t xml:space="preserve">Администрация Новомальтинского </w:t>
            </w:r>
            <w:r w:rsidR="008316AE" w:rsidRPr="00522669">
              <w:t>сельского поселения</w:t>
            </w:r>
          </w:p>
          <w:p w:rsidR="00C60CBB" w:rsidRPr="00522669" w:rsidRDefault="00AC3FD6" w:rsidP="00413CAE">
            <w:pPr>
              <w:snapToGrid w:val="0"/>
              <w:jc w:val="both"/>
            </w:pPr>
            <w:r w:rsidRPr="00522669">
              <w:t>665471, Иркутская область, Усольский район, пос. Новомальтинск, квартал 2, дом 1</w:t>
            </w:r>
            <w:r w:rsidR="00C60CBB" w:rsidRPr="00522669">
              <w:t>тел</w:t>
            </w:r>
            <w:r w:rsidRPr="00522669">
              <w:t xml:space="preserve"> 89041467996</w:t>
            </w:r>
            <w:r w:rsidR="00C60CBB" w:rsidRPr="00522669">
              <w:t xml:space="preserve">, </w:t>
            </w:r>
            <w:r w:rsidR="00C60CBB" w:rsidRPr="00522669">
              <w:rPr>
                <w:lang w:val="en-US"/>
              </w:rPr>
              <w:t>e</w:t>
            </w:r>
            <w:r w:rsidR="00C60CBB" w:rsidRPr="00522669">
              <w:t>-</w:t>
            </w:r>
            <w:r w:rsidR="00C60CBB" w:rsidRPr="00522669">
              <w:rPr>
                <w:lang w:val="en-US"/>
              </w:rPr>
              <w:t>mail</w:t>
            </w:r>
            <w:r w:rsidR="00C60CBB" w:rsidRPr="00522669">
              <w:t>:</w:t>
            </w:r>
            <w:r w:rsidRPr="00522669">
              <w:t xml:space="preserve"> </w:t>
            </w:r>
            <w:proofErr w:type="spellStart"/>
            <w:r w:rsidRPr="00522669">
              <w:rPr>
                <w:lang w:val="en-US"/>
              </w:rPr>
              <w:t>nmsel</w:t>
            </w:r>
            <w:proofErr w:type="spellEnd"/>
            <w:r w:rsidRPr="00522669">
              <w:t>@</w:t>
            </w:r>
            <w:r w:rsidRPr="00522669">
              <w:rPr>
                <w:lang w:val="en-US"/>
              </w:rPr>
              <w:t>mail</w:t>
            </w:r>
            <w:r w:rsidRPr="00522669">
              <w:t>.</w:t>
            </w:r>
            <w:proofErr w:type="spellStart"/>
            <w:r w:rsidRPr="00522669">
              <w:rPr>
                <w:lang w:val="en-US"/>
              </w:rPr>
              <w:t>ru</w:t>
            </w:r>
            <w:proofErr w:type="spellEnd"/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2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Предмет конкурса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Право заключения договора управления в отношении объекта конкурса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Объект конкурса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pStyle w:val="2"/>
              <w:numPr>
                <w:ilvl w:val="1"/>
                <w:numId w:val="4"/>
              </w:numPr>
              <w:tabs>
                <w:tab w:val="clear" w:pos="576"/>
                <w:tab w:val="num" w:pos="0"/>
              </w:tabs>
              <w:suppressAutoHyphens/>
              <w:autoSpaceDE/>
              <w:autoSpaceDN/>
              <w:snapToGrid w:val="0"/>
              <w:ind w:left="33" w:hanging="33"/>
              <w:jc w:val="both"/>
              <w:rPr>
                <w:b w:val="0"/>
                <w:sz w:val="20"/>
                <w:szCs w:val="20"/>
              </w:rPr>
            </w:pPr>
            <w:r w:rsidRPr="00522669">
              <w:rPr>
                <w:b w:val="0"/>
                <w:sz w:val="20"/>
                <w:szCs w:val="20"/>
              </w:rPr>
              <w:t>Общее имущество собст</w:t>
            </w:r>
            <w:r w:rsidR="00AC3FD6" w:rsidRPr="00522669">
              <w:rPr>
                <w:b w:val="0"/>
                <w:sz w:val="20"/>
                <w:szCs w:val="20"/>
              </w:rPr>
              <w:t>вен</w:t>
            </w:r>
            <w:r w:rsidR="008316AE">
              <w:rPr>
                <w:b w:val="0"/>
                <w:sz w:val="20"/>
                <w:szCs w:val="20"/>
              </w:rPr>
              <w:t>ников помещений многоквартирного жилого дома, расположенного на территории профилактория «Уте</w:t>
            </w:r>
            <w:r w:rsidR="00F95FDE">
              <w:rPr>
                <w:b w:val="0"/>
                <w:sz w:val="20"/>
                <w:szCs w:val="20"/>
              </w:rPr>
              <w:t>с</w:t>
            </w:r>
            <w:r w:rsidR="008316AE">
              <w:rPr>
                <w:b w:val="0"/>
                <w:sz w:val="20"/>
                <w:szCs w:val="20"/>
              </w:rPr>
              <w:t>»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  <w:rPr>
                <w:b/>
                <w:bCs/>
              </w:rPr>
            </w:pPr>
            <w:r w:rsidRPr="00522669">
              <w:t>Официальный сайт для размещения конкурсной документации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pStyle w:val="ConsPlusNormal"/>
              <w:snapToGrid w:val="0"/>
              <w:ind w:firstLine="0"/>
              <w:jc w:val="both"/>
            </w:pPr>
            <w:r w:rsidRPr="00522669">
              <w:rPr>
                <w:rFonts w:ascii="Times New Roman" w:hAnsi="Times New Roman"/>
                <w:bCs/>
              </w:rPr>
              <w:t>http://</w:t>
            </w:r>
            <w:proofErr w:type="spellStart"/>
            <w:r w:rsidRPr="00522669">
              <w:rPr>
                <w:rFonts w:ascii="Times New Roman" w:hAnsi="Times New Roman"/>
                <w:bCs/>
                <w:lang w:val="en-US"/>
              </w:rPr>
              <w:t>torgi</w:t>
            </w:r>
            <w:proofErr w:type="spellEnd"/>
            <w:r w:rsidRPr="00522669">
              <w:rPr>
                <w:rFonts w:ascii="Times New Roman" w:hAnsi="Times New Roman"/>
                <w:bCs/>
              </w:rPr>
              <w:t>.</w:t>
            </w:r>
            <w:proofErr w:type="spellStart"/>
            <w:r w:rsidRPr="00522669">
              <w:rPr>
                <w:rFonts w:ascii="Times New Roman" w:hAnsi="Times New Roman"/>
                <w:bCs/>
                <w:lang w:val="en-US"/>
              </w:rPr>
              <w:t>gov</w:t>
            </w:r>
            <w:proofErr w:type="spellEnd"/>
            <w:r w:rsidRPr="00522669">
              <w:rPr>
                <w:rFonts w:ascii="Times New Roman" w:hAnsi="Times New Roman"/>
                <w:bCs/>
              </w:rPr>
              <w:t>.</w:t>
            </w:r>
            <w:proofErr w:type="spellStart"/>
            <w:r w:rsidRPr="00522669">
              <w:rPr>
                <w:rFonts w:ascii="Times New Roman" w:hAnsi="Times New Roman"/>
                <w:bCs/>
                <w:lang w:val="en-US"/>
              </w:rPr>
              <w:t>ru</w:t>
            </w:r>
            <w:proofErr w:type="spellEnd"/>
            <w:r w:rsidRPr="00522669">
              <w:rPr>
                <w:rFonts w:ascii="Times New Roman" w:hAnsi="Times New Roman"/>
                <w:bCs/>
              </w:rPr>
              <w:t>/</w:t>
            </w:r>
          </w:p>
        </w:tc>
      </w:tr>
      <w:tr w:rsidR="00C60CBB" w:rsidRPr="00522669" w:rsidTr="008316AE">
        <w:trPr>
          <w:trHeight w:val="97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5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Размер платы за содержание и ремонт жилого помещения, руб. за 1 м</w:t>
            </w:r>
            <w:proofErr w:type="gramStart"/>
            <w:r w:rsidRPr="00522669">
              <w:rPr>
                <w:vertAlign w:val="superscript"/>
              </w:rPr>
              <w:t>2</w:t>
            </w:r>
            <w:proofErr w:type="gramEnd"/>
            <w:r w:rsidRPr="00522669">
              <w:t xml:space="preserve"> общей площади</w:t>
            </w:r>
          </w:p>
          <w:p w:rsidR="003835D9" w:rsidRPr="00522669" w:rsidRDefault="003835D9" w:rsidP="00413CAE">
            <w:pPr>
              <w:snapToGrid w:val="0"/>
              <w:jc w:val="both"/>
            </w:pPr>
            <w:r w:rsidRPr="00522669">
              <w:t>- с полным благоустройством</w:t>
            </w:r>
          </w:p>
          <w:p w:rsidR="00E95442" w:rsidRPr="00522669" w:rsidRDefault="00E95442" w:rsidP="00413CAE">
            <w:pPr>
              <w:snapToGrid w:val="0"/>
              <w:jc w:val="both"/>
              <w:rPr>
                <w:bCs/>
              </w:rPr>
            </w:pP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35D9" w:rsidRPr="00522669" w:rsidRDefault="003835D9" w:rsidP="00413CAE">
            <w:pPr>
              <w:pStyle w:val="2"/>
              <w:numPr>
                <w:ilvl w:val="1"/>
                <w:numId w:val="4"/>
              </w:numPr>
              <w:tabs>
                <w:tab w:val="clear" w:pos="576"/>
                <w:tab w:val="num" w:pos="0"/>
              </w:tabs>
              <w:suppressAutoHyphens/>
              <w:autoSpaceDE/>
              <w:autoSpaceDN/>
              <w:snapToGrid w:val="0"/>
              <w:jc w:val="both"/>
              <w:rPr>
                <w:b w:val="0"/>
                <w:sz w:val="20"/>
                <w:szCs w:val="20"/>
              </w:rPr>
            </w:pPr>
          </w:p>
          <w:p w:rsidR="003835D9" w:rsidRPr="00522669" w:rsidRDefault="003835D9" w:rsidP="00413CAE">
            <w:pPr>
              <w:pStyle w:val="2"/>
              <w:numPr>
                <w:ilvl w:val="1"/>
                <w:numId w:val="4"/>
              </w:numPr>
              <w:tabs>
                <w:tab w:val="clear" w:pos="576"/>
                <w:tab w:val="num" w:pos="0"/>
              </w:tabs>
              <w:suppressAutoHyphens/>
              <w:autoSpaceDE/>
              <w:autoSpaceDN/>
              <w:snapToGrid w:val="0"/>
              <w:jc w:val="both"/>
              <w:rPr>
                <w:b w:val="0"/>
                <w:sz w:val="20"/>
                <w:szCs w:val="20"/>
              </w:rPr>
            </w:pPr>
          </w:p>
          <w:p w:rsidR="003835D9" w:rsidRPr="00522669" w:rsidRDefault="003835D9" w:rsidP="00413CAE">
            <w:pPr>
              <w:pStyle w:val="2"/>
              <w:numPr>
                <w:ilvl w:val="1"/>
                <w:numId w:val="4"/>
              </w:numPr>
              <w:tabs>
                <w:tab w:val="clear" w:pos="576"/>
                <w:tab w:val="num" w:pos="0"/>
              </w:tabs>
              <w:suppressAutoHyphens/>
              <w:autoSpaceDE/>
              <w:autoSpaceDN/>
              <w:snapToGrid w:val="0"/>
              <w:jc w:val="both"/>
              <w:rPr>
                <w:b w:val="0"/>
                <w:sz w:val="20"/>
                <w:szCs w:val="20"/>
              </w:rPr>
            </w:pPr>
          </w:p>
          <w:p w:rsidR="00C60CBB" w:rsidRPr="008316AE" w:rsidRDefault="003835D9" w:rsidP="00413CAE">
            <w:pPr>
              <w:pStyle w:val="2"/>
              <w:numPr>
                <w:ilvl w:val="1"/>
                <w:numId w:val="4"/>
              </w:numPr>
              <w:tabs>
                <w:tab w:val="clear" w:pos="576"/>
                <w:tab w:val="num" w:pos="0"/>
              </w:tabs>
              <w:suppressAutoHyphens/>
              <w:autoSpaceDE/>
              <w:autoSpaceDN/>
              <w:snapToGrid w:val="0"/>
              <w:jc w:val="both"/>
              <w:rPr>
                <w:b w:val="0"/>
                <w:sz w:val="20"/>
                <w:szCs w:val="20"/>
              </w:rPr>
            </w:pPr>
            <w:r w:rsidRPr="00522669">
              <w:rPr>
                <w:b w:val="0"/>
                <w:bCs w:val="0"/>
                <w:sz w:val="20"/>
                <w:szCs w:val="20"/>
              </w:rPr>
              <w:t xml:space="preserve">15,05 </w:t>
            </w:r>
            <w:r w:rsidR="00C60CBB" w:rsidRPr="00522669">
              <w:rPr>
                <w:b w:val="0"/>
                <w:bCs w:val="0"/>
                <w:sz w:val="20"/>
                <w:szCs w:val="20"/>
              </w:rPr>
              <w:t xml:space="preserve"> руб./</w:t>
            </w:r>
            <w:proofErr w:type="spellStart"/>
            <w:r w:rsidR="00C60CBB" w:rsidRPr="00522669">
              <w:rPr>
                <w:b w:val="0"/>
                <w:bCs w:val="0"/>
                <w:sz w:val="20"/>
                <w:szCs w:val="20"/>
              </w:rPr>
              <w:t>кв</w:t>
            </w:r>
            <w:proofErr w:type="gramStart"/>
            <w:r w:rsidR="00C60CBB" w:rsidRPr="00522669">
              <w:rPr>
                <w:b w:val="0"/>
                <w:bCs w:val="0"/>
                <w:sz w:val="20"/>
                <w:szCs w:val="20"/>
              </w:rPr>
              <w:t>.м</w:t>
            </w:r>
            <w:proofErr w:type="spellEnd"/>
            <w:proofErr w:type="gramEnd"/>
            <w:r w:rsidR="00C60CBB" w:rsidRPr="00522669">
              <w:rPr>
                <w:b w:val="0"/>
                <w:bCs w:val="0"/>
                <w:sz w:val="20"/>
                <w:szCs w:val="20"/>
              </w:rPr>
              <w:t xml:space="preserve">  </w:t>
            </w:r>
            <w:r w:rsidR="008316AE">
              <w:rPr>
                <w:b w:val="0"/>
                <w:sz w:val="20"/>
                <w:szCs w:val="20"/>
              </w:rPr>
              <w:t>.</w:t>
            </w:r>
          </w:p>
        </w:tc>
      </w:tr>
      <w:tr w:rsidR="00E44BEC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BEC" w:rsidRPr="00522669" w:rsidRDefault="00E44BEC" w:rsidP="00C60CBB">
            <w:pPr>
              <w:snapToGrid w:val="0"/>
              <w:jc w:val="center"/>
            </w:pPr>
            <w:r w:rsidRPr="00522669">
              <w:t>6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BEC" w:rsidRPr="00522669" w:rsidRDefault="00E44BEC" w:rsidP="00413CAE">
            <w:pPr>
              <w:snapToGrid w:val="0"/>
              <w:jc w:val="both"/>
            </w:pPr>
            <w:r w:rsidRPr="00522669">
              <w:t>Размер обеспечения заявки на участие в конкурсе, руб.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BEC" w:rsidRPr="00522669" w:rsidRDefault="00E6311A" w:rsidP="00413CAE">
            <w:pPr>
              <w:pStyle w:val="2"/>
              <w:numPr>
                <w:ilvl w:val="1"/>
                <w:numId w:val="4"/>
              </w:numPr>
              <w:tabs>
                <w:tab w:val="clear" w:pos="576"/>
                <w:tab w:val="num" w:pos="0"/>
              </w:tabs>
              <w:suppressAutoHyphens/>
              <w:autoSpaceDE/>
              <w:autoSpaceDN/>
              <w:snapToGrid w:val="0"/>
              <w:jc w:val="both"/>
              <w:rPr>
                <w:b w:val="0"/>
                <w:bCs w:val="0"/>
                <w:sz w:val="20"/>
                <w:szCs w:val="20"/>
              </w:rPr>
            </w:pPr>
            <w:r w:rsidRPr="00522669">
              <w:rPr>
                <w:b w:val="0"/>
                <w:bCs w:val="0"/>
                <w:sz w:val="20"/>
                <w:szCs w:val="20"/>
              </w:rPr>
              <w:t>не менее 5%</w:t>
            </w:r>
          </w:p>
        </w:tc>
      </w:tr>
      <w:tr w:rsidR="007B7D4E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D4E" w:rsidRPr="00522669" w:rsidRDefault="007B7D4E" w:rsidP="00C60CBB">
            <w:pPr>
              <w:snapToGrid w:val="0"/>
              <w:jc w:val="center"/>
            </w:pPr>
            <w:r w:rsidRPr="00522669">
              <w:t>7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D4E" w:rsidRPr="00522669" w:rsidRDefault="007B7D4E" w:rsidP="00413CAE">
            <w:pPr>
              <w:snapToGrid w:val="0"/>
              <w:jc w:val="both"/>
            </w:pPr>
            <w:r w:rsidRPr="00522669">
              <w:t>Срок внесения сре</w:t>
            </w:r>
            <w:proofErr w:type="gramStart"/>
            <w:r w:rsidRPr="00522669">
              <w:t>дств в к</w:t>
            </w:r>
            <w:proofErr w:type="gramEnd"/>
            <w:r w:rsidRPr="00522669">
              <w:t>ачестве обеспечения заявки на участие в конкурсе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D4E" w:rsidRPr="00522669" w:rsidRDefault="00413CAE" w:rsidP="00FD74D4">
            <w:pPr>
              <w:pStyle w:val="2"/>
              <w:numPr>
                <w:ilvl w:val="1"/>
                <w:numId w:val="4"/>
              </w:numPr>
              <w:tabs>
                <w:tab w:val="clear" w:pos="576"/>
                <w:tab w:val="num" w:pos="0"/>
              </w:tabs>
              <w:suppressAutoHyphens/>
              <w:autoSpaceDE/>
              <w:autoSpaceDN/>
              <w:snapToGrid w:val="0"/>
              <w:jc w:val="both"/>
              <w:rPr>
                <w:b w:val="0"/>
                <w:bCs w:val="0"/>
                <w:sz w:val="20"/>
                <w:szCs w:val="20"/>
              </w:rPr>
            </w:pPr>
            <w:r w:rsidRPr="00522669">
              <w:rPr>
                <w:b w:val="0"/>
                <w:bCs w:val="0"/>
                <w:sz w:val="20"/>
                <w:szCs w:val="20"/>
              </w:rPr>
              <w:t xml:space="preserve">с </w:t>
            </w:r>
            <w:r w:rsidR="00F95FDE">
              <w:rPr>
                <w:b w:val="0"/>
                <w:bCs w:val="0"/>
                <w:sz w:val="20"/>
                <w:szCs w:val="20"/>
              </w:rPr>
              <w:t>21</w:t>
            </w:r>
            <w:r w:rsidR="008316AE">
              <w:rPr>
                <w:b w:val="0"/>
                <w:bCs w:val="0"/>
                <w:sz w:val="20"/>
                <w:szCs w:val="20"/>
              </w:rPr>
              <w:t>.</w:t>
            </w:r>
            <w:r w:rsidR="00F95FDE">
              <w:rPr>
                <w:b w:val="0"/>
                <w:bCs w:val="0"/>
                <w:sz w:val="20"/>
                <w:szCs w:val="20"/>
              </w:rPr>
              <w:t>11.2022</w:t>
            </w:r>
            <w:r w:rsidRPr="00522669">
              <w:rPr>
                <w:b w:val="0"/>
                <w:bCs w:val="0"/>
                <w:sz w:val="20"/>
                <w:szCs w:val="20"/>
              </w:rPr>
              <w:t xml:space="preserve"> г. по </w:t>
            </w:r>
            <w:r w:rsidR="00FD74D4">
              <w:rPr>
                <w:b w:val="0"/>
                <w:bCs w:val="0"/>
                <w:sz w:val="20"/>
                <w:szCs w:val="20"/>
              </w:rPr>
              <w:t>2</w:t>
            </w:r>
            <w:r w:rsidR="00F95FDE">
              <w:rPr>
                <w:b w:val="0"/>
                <w:bCs w:val="0"/>
                <w:sz w:val="20"/>
                <w:szCs w:val="20"/>
              </w:rPr>
              <w:t>0.12.2022</w:t>
            </w:r>
            <w:r w:rsidRPr="00522669"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2C1FE6">
              <w:rPr>
                <w:b w:val="0"/>
                <w:bCs w:val="0"/>
                <w:sz w:val="20"/>
                <w:szCs w:val="20"/>
              </w:rPr>
              <w:t>г. до 12</w:t>
            </w:r>
            <w:r w:rsidR="007B7D4E" w:rsidRPr="00522669">
              <w:rPr>
                <w:b w:val="0"/>
                <w:bCs w:val="0"/>
                <w:sz w:val="20"/>
                <w:szCs w:val="20"/>
              </w:rPr>
              <w:t>-00 часов</w:t>
            </w:r>
          </w:p>
        </w:tc>
      </w:tr>
      <w:tr w:rsidR="007B7D4E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D4E" w:rsidRPr="00522669" w:rsidRDefault="007B7D4E" w:rsidP="00C60CBB">
            <w:pPr>
              <w:snapToGrid w:val="0"/>
              <w:jc w:val="center"/>
            </w:pPr>
            <w:r w:rsidRPr="00522669">
              <w:t>8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D4E" w:rsidRPr="00522669" w:rsidRDefault="007B7D4E" w:rsidP="00413CAE">
            <w:pPr>
              <w:snapToGrid w:val="0"/>
              <w:jc w:val="both"/>
            </w:pPr>
            <w:r w:rsidRPr="00522669">
              <w:t>Срок, место и порядок предоставления конкурсной документации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D4E" w:rsidRPr="00522669" w:rsidRDefault="007B7D4E" w:rsidP="002C1FE6">
            <w:pPr>
              <w:snapToGrid w:val="0"/>
              <w:jc w:val="both"/>
            </w:pPr>
            <w:r w:rsidRPr="00522669">
              <w:t xml:space="preserve">Документация предоставляется с </w:t>
            </w:r>
            <w:r w:rsidR="00F95FDE">
              <w:t>21.11.2022</w:t>
            </w:r>
            <w:r w:rsidRPr="00522669">
              <w:t xml:space="preserve"> г. </w:t>
            </w:r>
            <w:r w:rsidR="002C1FE6">
              <w:t xml:space="preserve">(с 8-00 до 17-00) </w:t>
            </w:r>
            <w:r w:rsidRPr="00522669">
              <w:t xml:space="preserve">по </w:t>
            </w:r>
            <w:r w:rsidR="00FD74D4">
              <w:t>2</w:t>
            </w:r>
            <w:r w:rsidR="00F95FDE">
              <w:t>2.12.2022</w:t>
            </w:r>
            <w:r w:rsidRPr="00522669">
              <w:t xml:space="preserve"> г. </w:t>
            </w:r>
            <w:r w:rsidR="002C1FE6">
              <w:t xml:space="preserve">  с 8-00 до 12-00 часов </w:t>
            </w:r>
            <w:r w:rsidRPr="00522669">
              <w:t xml:space="preserve">по адресу: </w:t>
            </w:r>
            <w:r w:rsidR="00413CAE" w:rsidRPr="00522669">
              <w:t>Иркутская область</w:t>
            </w:r>
            <w:proofErr w:type="gramStart"/>
            <w:r w:rsidR="00413CAE" w:rsidRPr="00522669">
              <w:t xml:space="preserve"> ,</w:t>
            </w:r>
            <w:proofErr w:type="gramEnd"/>
            <w:r w:rsidR="00413CAE" w:rsidRPr="00522669">
              <w:t xml:space="preserve"> </w:t>
            </w:r>
            <w:r w:rsidRPr="00522669">
              <w:t>Усольский рай</w:t>
            </w:r>
            <w:r w:rsidR="00413CAE" w:rsidRPr="00522669">
              <w:t xml:space="preserve">он, пос. Новомальтинск, квртал2, </w:t>
            </w:r>
            <w:r w:rsidRPr="00522669">
              <w:t>дом 1</w:t>
            </w:r>
            <w:r w:rsidR="00413CAE" w:rsidRPr="00522669">
              <w:t>,</w:t>
            </w:r>
            <w:r w:rsidRPr="00522669">
              <w:t xml:space="preserve">Администрация Новомальтинского </w:t>
            </w:r>
            <w:r w:rsidR="002C1FE6" w:rsidRPr="00522669">
              <w:t>сельского поселения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9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Размер, порядок и сроки внесения платы за предоставление конкурсной документации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Без внесения платы</w:t>
            </w:r>
          </w:p>
        </w:tc>
      </w:tr>
      <w:tr w:rsidR="007B7D4E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D4E" w:rsidRPr="00522669" w:rsidRDefault="003D05B7" w:rsidP="00C60CBB">
            <w:pPr>
              <w:snapToGrid w:val="0"/>
              <w:jc w:val="center"/>
            </w:pPr>
            <w:r w:rsidRPr="00522669">
              <w:t>10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D4E" w:rsidRPr="00522669" w:rsidRDefault="003D05B7" w:rsidP="00413CAE">
            <w:pPr>
              <w:snapToGrid w:val="0"/>
              <w:jc w:val="both"/>
            </w:pPr>
            <w:r w:rsidRPr="00522669">
              <w:t>Место, порядок и срок подачи заявок на участие в конкурсе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D4E" w:rsidRPr="00522669" w:rsidRDefault="003D05B7" w:rsidP="002C1FE6">
            <w:pPr>
              <w:snapToGrid w:val="0"/>
              <w:jc w:val="both"/>
            </w:pPr>
            <w:r w:rsidRPr="00522669">
              <w:t>Иркутская область,</w:t>
            </w:r>
            <w:r w:rsidR="00C02006" w:rsidRPr="00522669">
              <w:t xml:space="preserve"> </w:t>
            </w:r>
            <w:r w:rsidRPr="00522669">
              <w:t xml:space="preserve">Усольский район, пос. Новомальтинск, квартал 2, дом 1 </w:t>
            </w:r>
            <w:proofErr w:type="spellStart"/>
            <w:r w:rsidRPr="00522669">
              <w:t>каб</w:t>
            </w:r>
            <w:proofErr w:type="spellEnd"/>
            <w:r w:rsidRPr="00522669">
              <w:t xml:space="preserve">. № 4, с </w:t>
            </w:r>
            <w:r w:rsidR="00F95FDE">
              <w:rPr>
                <w:bCs/>
              </w:rPr>
              <w:t>22.11.2022</w:t>
            </w:r>
            <w:r w:rsidR="00413CAE" w:rsidRPr="00522669">
              <w:rPr>
                <w:bCs/>
              </w:rPr>
              <w:t xml:space="preserve"> г. по </w:t>
            </w:r>
            <w:r w:rsidR="00F95FDE">
              <w:rPr>
                <w:bCs/>
              </w:rPr>
              <w:t>20.12.2022</w:t>
            </w:r>
            <w:r w:rsidR="00413CAE" w:rsidRPr="00522669">
              <w:rPr>
                <w:bCs/>
              </w:rPr>
              <w:t xml:space="preserve"> </w:t>
            </w:r>
            <w:r w:rsidRPr="00522669">
              <w:rPr>
                <w:bCs/>
              </w:rPr>
              <w:t xml:space="preserve">г. </w:t>
            </w:r>
            <w:r w:rsidRPr="00522669">
              <w:t>с 08-00 до 17,00 час</w:t>
            </w:r>
            <w:r w:rsidR="00413CAE" w:rsidRPr="00522669">
              <w:t>ов</w:t>
            </w:r>
            <w:proofErr w:type="gramStart"/>
            <w:r w:rsidRPr="00522669">
              <w:t>.</w:t>
            </w:r>
            <w:proofErr w:type="gramEnd"/>
            <w:r w:rsidRPr="00522669">
              <w:t xml:space="preserve"> </w:t>
            </w:r>
            <w:proofErr w:type="gramStart"/>
            <w:r w:rsidRPr="00522669">
              <w:t>е</w:t>
            </w:r>
            <w:proofErr w:type="gramEnd"/>
            <w:r w:rsidRPr="00522669">
              <w:t>жедневн</w:t>
            </w:r>
            <w:r w:rsidR="00413CAE" w:rsidRPr="00522669">
              <w:t>о, перерыв с 12.00 до 13.00 часов</w:t>
            </w:r>
            <w:r w:rsidRPr="00522669">
              <w:t xml:space="preserve">, кроме субботы и воскресенья, и </w:t>
            </w:r>
            <w:r w:rsidR="00FD74D4">
              <w:t>2</w:t>
            </w:r>
            <w:r w:rsidR="00F95FDE">
              <w:t>0.12.2022</w:t>
            </w:r>
            <w:r w:rsidR="00EE4911">
              <w:t xml:space="preserve"> г с 08-00 до 12</w:t>
            </w:r>
            <w:r w:rsidRPr="00522669">
              <w:t>-00 часов. Прием заявок на участие в конкурсе прекращается непосредственно перед началом процедуры вскрытия конвертов с заявками на участие в конкурсе. Заявки на участие в конкурсе, полученные после окончания приема заявок, не рассматриваются и в тот же день возвращаются участникам, подавшим такие заявки.</w:t>
            </w:r>
          </w:p>
        </w:tc>
      </w:tr>
      <w:tr w:rsidR="003D05B7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5B7" w:rsidRPr="00522669" w:rsidRDefault="003D05B7" w:rsidP="00C60CBB">
            <w:pPr>
              <w:snapToGrid w:val="0"/>
              <w:jc w:val="center"/>
            </w:pPr>
            <w:r w:rsidRPr="00522669">
              <w:t>11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5B7" w:rsidRPr="00522669" w:rsidRDefault="003D05B7" w:rsidP="00413CAE">
            <w:pPr>
              <w:snapToGrid w:val="0"/>
              <w:jc w:val="both"/>
            </w:pPr>
            <w:r w:rsidRPr="00522669">
              <w:t>Место, дата и время вскрытия конвертов с заявками на участие в конкурсе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5B7" w:rsidRPr="00522669" w:rsidRDefault="003D05B7" w:rsidP="00413CAE">
            <w:pPr>
              <w:snapToGrid w:val="0"/>
              <w:jc w:val="both"/>
            </w:pPr>
            <w:r w:rsidRPr="00522669">
              <w:t>Иркутская область,</w:t>
            </w:r>
            <w:r w:rsidR="00C02006" w:rsidRPr="00522669">
              <w:t xml:space="preserve"> </w:t>
            </w:r>
            <w:r w:rsidRPr="00522669">
              <w:t xml:space="preserve">Усольский район, пос. Новомальтинск, квартал 2, дом 1 </w:t>
            </w:r>
            <w:proofErr w:type="spellStart"/>
            <w:r w:rsidRPr="00522669">
              <w:t>каб</w:t>
            </w:r>
            <w:proofErr w:type="spellEnd"/>
            <w:r w:rsidRPr="00522669">
              <w:t>. № 4,</w:t>
            </w:r>
          </w:p>
          <w:p w:rsidR="003D05B7" w:rsidRPr="00522669" w:rsidRDefault="00FD74D4" w:rsidP="00413CAE">
            <w:pPr>
              <w:snapToGrid w:val="0"/>
              <w:jc w:val="both"/>
              <w:rPr>
                <w:b/>
                <w:color w:val="FF0000"/>
              </w:rPr>
            </w:pPr>
            <w:r>
              <w:t>2</w:t>
            </w:r>
            <w:r w:rsidR="00F95FDE">
              <w:t xml:space="preserve">0.12.2022 </w:t>
            </w:r>
            <w:proofErr w:type="spellStart"/>
            <w:r w:rsidR="00F95FDE">
              <w:t>г</w:t>
            </w:r>
            <w:proofErr w:type="gramStart"/>
            <w:r w:rsidR="00F95FDE">
              <w:t>.в</w:t>
            </w:r>
            <w:proofErr w:type="spellEnd"/>
            <w:proofErr w:type="gramEnd"/>
            <w:r w:rsidR="00F95FDE">
              <w:t xml:space="preserve"> 13</w:t>
            </w:r>
            <w:r w:rsidR="003D05B7" w:rsidRPr="00522669">
              <w:t>-00 час.</w:t>
            </w:r>
          </w:p>
        </w:tc>
      </w:tr>
      <w:tr w:rsidR="003D05B7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5B7" w:rsidRPr="00522669" w:rsidRDefault="003D05B7" w:rsidP="00C60CBB">
            <w:pPr>
              <w:snapToGrid w:val="0"/>
              <w:jc w:val="center"/>
            </w:pPr>
            <w:r w:rsidRPr="00522669">
              <w:t>12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5B7" w:rsidRPr="00522669" w:rsidRDefault="003D05B7" w:rsidP="00413CAE">
            <w:pPr>
              <w:snapToGrid w:val="0"/>
              <w:jc w:val="both"/>
            </w:pPr>
            <w:r w:rsidRPr="00522669">
              <w:t>Место, дата и время рассмотрения конкурсной комиссией заявок на участие в конкурсе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5B7" w:rsidRPr="00522669" w:rsidRDefault="003D05B7" w:rsidP="00413CAE">
            <w:pPr>
              <w:snapToGrid w:val="0"/>
              <w:jc w:val="both"/>
            </w:pPr>
            <w:r w:rsidRPr="00522669">
              <w:t xml:space="preserve">Иркутская </w:t>
            </w:r>
            <w:proofErr w:type="spellStart"/>
            <w:r w:rsidRPr="00522669">
              <w:t>область</w:t>
            </w:r>
            <w:proofErr w:type="gramStart"/>
            <w:r w:rsidRPr="00522669">
              <w:t>,У</w:t>
            </w:r>
            <w:proofErr w:type="gramEnd"/>
            <w:r w:rsidRPr="00522669">
              <w:t>сольский</w:t>
            </w:r>
            <w:proofErr w:type="spellEnd"/>
            <w:r w:rsidRPr="00522669">
              <w:t xml:space="preserve"> район, пос. Новомальтинск, квартал 2, дом 1 </w:t>
            </w:r>
            <w:proofErr w:type="spellStart"/>
            <w:r w:rsidRPr="00522669">
              <w:t>каб</w:t>
            </w:r>
            <w:proofErr w:type="spellEnd"/>
            <w:r w:rsidRPr="00522669">
              <w:t>. № 4,</w:t>
            </w:r>
          </w:p>
          <w:p w:rsidR="003D05B7" w:rsidRPr="00522669" w:rsidRDefault="00F95FDE" w:rsidP="00413CAE">
            <w:pPr>
              <w:snapToGrid w:val="0"/>
              <w:jc w:val="both"/>
            </w:pPr>
            <w:r w:rsidRPr="00F95FDE">
              <w:t xml:space="preserve">20.12.2022 </w:t>
            </w:r>
            <w:proofErr w:type="spellStart"/>
            <w:r w:rsidRPr="00F95FDE">
              <w:t>г</w:t>
            </w:r>
            <w:proofErr w:type="gramStart"/>
            <w:r w:rsidRPr="00F95FDE">
              <w:t>.в</w:t>
            </w:r>
            <w:proofErr w:type="spellEnd"/>
            <w:proofErr w:type="gramEnd"/>
            <w:r w:rsidRPr="00F95FDE">
              <w:t xml:space="preserve"> 13-00 час.</w:t>
            </w:r>
          </w:p>
        </w:tc>
      </w:tr>
      <w:tr w:rsidR="003D05B7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5B7" w:rsidRPr="00522669" w:rsidRDefault="003D05B7" w:rsidP="00C60CBB">
            <w:pPr>
              <w:snapToGrid w:val="0"/>
              <w:jc w:val="center"/>
            </w:pPr>
            <w:r w:rsidRPr="00522669">
              <w:t>13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05B7" w:rsidRPr="00522669" w:rsidRDefault="003D05B7" w:rsidP="00413CAE">
            <w:pPr>
              <w:snapToGrid w:val="0"/>
              <w:jc w:val="both"/>
            </w:pPr>
            <w:r w:rsidRPr="00522669">
              <w:t>Место, дата и время проведения конкурса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5B7" w:rsidRPr="00522669" w:rsidRDefault="003D05B7" w:rsidP="00413CAE">
            <w:pPr>
              <w:snapToGrid w:val="0"/>
              <w:jc w:val="both"/>
            </w:pPr>
            <w:r w:rsidRPr="00522669">
              <w:t>Иркутская область,</w:t>
            </w:r>
            <w:r w:rsidR="002C1FE6">
              <w:t xml:space="preserve"> </w:t>
            </w:r>
            <w:r w:rsidRPr="00522669">
              <w:t xml:space="preserve">Усольский район, пос. Новомальтинск, квартал 2, дом 1 </w:t>
            </w:r>
            <w:proofErr w:type="spellStart"/>
            <w:r w:rsidRPr="00522669">
              <w:t>каб</w:t>
            </w:r>
            <w:proofErr w:type="spellEnd"/>
            <w:r w:rsidRPr="00522669">
              <w:t>. № 4,</w:t>
            </w:r>
          </w:p>
          <w:p w:rsidR="003D05B7" w:rsidRPr="00522669" w:rsidRDefault="00F95FDE" w:rsidP="00413CAE">
            <w:pPr>
              <w:snapToGrid w:val="0"/>
              <w:jc w:val="both"/>
            </w:pPr>
            <w:r w:rsidRPr="00F95FDE">
              <w:t xml:space="preserve">20.12.2022 </w:t>
            </w:r>
            <w:proofErr w:type="spellStart"/>
            <w:r w:rsidRPr="00F95FDE">
              <w:t>г</w:t>
            </w:r>
            <w:proofErr w:type="gramStart"/>
            <w:r w:rsidRPr="00F95FDE">
              <w:t>.в</w:t>
            </w:r>
            <w:proofErr w:type="spellEnd"/>
            <w:proofErr w:type="gramEnd"/>
            <w:r w:rsidRPr="00F95FDE">
              <w:t xml:space="preserve"> 13-00 час.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14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Язык конкурсной заявки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Русский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15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Валюта конкурсной заявки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Российский рубль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16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Акт о состоянии общего имущества собственников помещений в МКД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Приложение №3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17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Реквизиты банковского счета для перечисления сре</w:t>
            </w:r>
            <w:proofErr w:type="gramStart"/>
            <w:r w:rsidRPr="00522669">
              <w:t>дств в к</w:t>
            </w:r>
            <w:proofErr w:type="gramEnd"/>
            <w:r w:rsidRPr="00522669">
              <w:t>ачестве обеспечения заявки на участие в конкурсе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1FE6" w:rsidRDefault="00FE786C" w:rsidP="002C1FE6">
            <w:pPr>
              <w:widowControl w:val="0"/>
              <w:adjustRightInd w:val="0"/>
              <w:jc w:val="both"/>
            </w:pPr>
            <w:r w:rsidRPr="00522669">
              <w:t xml:space="preserve">Получатель: </w:t>
            </w:r>
            <w:r w:rsidR="002C1FE6">
              <w:t>Администрация Новомальтинского сельского поселения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>ИНН 3819015936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>КПП 385101001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>ОГРН 1053819034367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>ОКПО 04147036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>Комитет по экономике и финансам администрации Усольского муниципального района Иркутской области (Администрация Новомальтинского сельского поселения)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lastRenderedPageBreak/>
              <w:t>Л/с02343D0050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>ОТДЕЛЕНИЕ ИРКУТСК //УФК по Иркутской области г. Иркутск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>БИК 012520101</w:t>
            </w:r>
          </w:p>
          <w:p w:rsidR="002C1FE6" w:rsidRDefault="002C1FE6" w:rsidP="002C1FE6">
            <w:pPr>
              <w:widowControl w:val="0"/>
              <w:adjustRightInd w:val="0"/>
              <w:jc w:val="both"/>
            </w:pPr>
            <w:r>
              <w:t xml:space="preserve">Расчетный </w:t>
            </w:r>
            <w:proofErr w:type="gramStart"/>
            <w:r>
              <w:t>–к</w:t>
            </w:r>
            <w:proofErr w:type="gramEnd"/>
            <w:r>
              <w:t>азначейский счет 03231643256404143400</w:t>
            </w:r>
          </w:p>
          <w:p w:rsidR="002C1FE6" w:rsidRDefault="002C1FE6" w:rsidP="002C1FE6">
            <w:pPr>
              <w:snapToGrid w:val="0"/>
              <w:jc w:val="both"/>
            </w:pPr>
            <w:proofErr w:type="spellStart"/>
            <w:r>
              <w:t>Кор</w:t>
            </w:r>
            <w:proofErr w:type="gramStart"/>
            <w:r>
              <w:t>.с</w:t>
            </w:r>
            <w:proofErr w:type="gramEnd"/>
            <w:r>
              <w:t>чет</w:t>
            </w:r>
            <w:proofErr w:type="spellEnd"/>
            <w:r>
              <w:t>- Единый казначейский счет 40102810145370000026 в ОТДЕЛЕНИЕ ИРКУТСК БАНКА РОССИИ //УФК по Иркутской области г. Иркутск</w:t>
            </w:r>
          </w:p>
          <w:p w:rsidR="00C60CBB" w:rsidRPr="00522669" w:rsidRDefault="00C60CBB" w:rsidP="002C1FE6">
            <w:pPr>
              <w:snapToGrid w:val="0"/>
              <w:jc w:val="both"/>
            </w:pPr>
            <w:r w:rsidRPr="00522669">
              <w:rPr>
                <w:rFonts w:eastAsia="Calibri"/>
                <w:lang w:eastAsia="en-US"/>
              </w:rPr>
              <w:t xml:space="preserve">Назначение платежа: </w:t>
            </w:r>
            <w:r w:rsidRPr="00522669">
              <w:t>обеспечение заявки на участие в открытом конкурсе</w:t>
            </w:r>
          </w:p>
        </w:tc>
      </w:tr>
      <w:tr w:rsidR="008D22FF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C60CBB">
            <w:pPr>
              <w:snapToGrid w:val="0"/>
              <w:jc w:val="center"/>
            </w:pPr>
            <w:r w:rsidRPr="00522669">
              <w:lastRenderedPageBreak/>
              <w:t>18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Порядок проведения осмотров заинтересованными лицами и претендентами объекта конкурса и график проведения таких осмотров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 xml:space="preserve">Осмотр объекта конкурса производится по предварительной договоренности каждые 5 рабочих дней </w:t>
            </w:r>
            <w:proofErr w:type="gramStart"/>
            <w:r w:rsidRPr="00522669">
              <w:t>с даты опубликования</w:t>
            </w:r>
            <w:proofErr w:type="gramEnd"/>
            <w:r w:rsidRPr="00522669">
              <w:t xml:space="preserve"> извещения о проведении конкурса, но не позднее, чем за 2 рабочих дня до даты окончания подачи заявок на участие в конкурсе.</w:t>
            </w:r>
          </w:p>
          <w:p w:rsidR="008D22FF" w:rsidRPr="00522669" w:rsidRDefault="008D22FF" w:rsidP="00413CAE">
            <w:pPr>
              <w:snapToGrid w:val="0"/>
              <w:jc w:val="both"/>
            </w:pPr>
          </w:p>
          <w:p w:rsidR="008D22FF" w:rsidRPr="00522669" w:rsidRDefault="008D22FF" w:rsidP="00413CAE">
            <w:pPr>
              <w:jc w:val="both"/>
            </w:pPr>
            <w:r w:rsidRPr="00522669">
              <w:t>Место и время начала осмотра определяется по предварительной договоренности, конт</w:t>
            </w:r>
            <w:r w:rsidR="007B3C26" w:rsidRPr="00522669">
              <w:t>актный телефон</w:t>
            </w:r>
            <w:r w:rsidRPr="00522669">
              <w:t>: 89041467996</w:t>
            </w:r>
          </w:p>
          <w:p w:rsidR="008D22FF" w:rsidRPr="00522669" w:rsidRDefault="008D22FF" w:rsidP="00413CAE">
            <w:pPr>
              <w:widowControl w:val="0"/>
              <w:adjustRightInd w:val="0"/>
              <w:jc w:val="both"/>
            </w:pPr>
            <w:r w:rsidRPr="00522669">
              <w:t>При отсутствии заинтересованных лиц и претендентов на участие в конкурсе, осмотр не проводится.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19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Перечень обязательных работ и услуг по содержанию и ремонту общего имущества собственников помещений  в многоквартирном доме, являющегося объектом конкурса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Приложение №</w:t>
            </w:r>
            <w:r w:rsidRPr="00522669">
              <w:rPr>
                <w:lang w:val="en-US"/>
              </w:rPr>
              <w:t>4</w:t>
            </w:r>
          </w:p>
        </w:tc>
      </w:tr>
      <w:tr w:rsidR="00C60CBB" w:rsidRPr="00522669" w:rsidTr="00CB5492">
        <w:tc>
          <w:tcPr>
            <w:tcW w:w="5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20</w:t>
            </w:r>
          </w:p>
        </w:tc>
        <w:tc>
          <w:tcPr>
            <w:tcW w:w="27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Перечень дополнительных работ и услуг по содержанию и ремонту общего имущества собственников помещений  в многоквартирном доме, являющегося объектом конкурса</w:t>
            </w:r>
          </w:p>
        </w:tc>
        <w:tc>
          <w:tcPr>
            <w:tcW w:w="6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Приложение № 4(1)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21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 xml:space="preserve">Срок внесения собственниками помещений в многоквартирном доме платы за содержание и ремонт жилого </w:t>
            </w:r>
            <w:proofErr w:type="gramStart"/>
            <w:r w:rsidRPr="00522669">
              <w:t>помещения</w:t>
            </w:r>
            <w:proofErr w:type="gramEnd"/>
            <w:r w:rsidRPr="00522669">
              <w:t xml:space="preserve"> и коммунальные услуги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pStyle w:val="ConsPlusNormal"/>
              <w:widowControl/>
              <w:snapToGrid w:val="0"/>
              <w:ind w:firstLine="0"/>
              <w:jc w:val="both"/>
            </w:pPr>
            <w:r w:rsidRPr="00522669">
              <w:rPr>
                <w:rFonts w:ascii="Times New Roman" w:hAnsi="Times New Roman"/>
              </w:rPr>
              <w:t xml:space="preserve">Плата за содержание и ремонт жилого </w:t>
            </w:r>
            <w:proofErr w:type="gramStart"/>
            <w:r w:rsidRPr="00522669">
              <w:rPr>
                <w:rFonts w:ascii="Times New Roman" w:hAnsi="Times New Roman"/>
              </w:rPr>
              <w:t>помещения</w:t>
            </w:r>
            <w:proofErr w:type="gramEnd"/>
            <w:r w:rsidRPr="00522669">
              <w:rPr>
                <w:rFonts w:ascii="Times New Roman" w:hAnsi="Times New Roman"/>
              </w:rPr>
              <w:t xml:space="preserve"> и коммунальные услуги вносится ежемесячно до 10 числа месяца, следующего за расчетным месяцем. Плата за содержание и ремонт жилого </w:t>
            </w:r>
            <w:proofErr w:type="gramStart"/>
            <w:r w:rsidRPr="00522669">
              <w:rPr>
                <w:rFonts w:ascii="Times New Roman" w:hAnsi="Times New Roman"/>
              </w:rPr>
              <w:t>помещения</w:t>
            </w:r>
            <w:proofErr w:type="gramEnd"/>
            <w:r w:rsidRPr="00522669">
              <w:rPr>
                <w:rFonts w:ascii="Times New Roman" w:hAnsi="Times New Roman"/>
              </w:rPr>
              <w:t xml:space="preserve"> и коммунальные услуги вносится на основании платежных документов, представленных не позднее 1 числа месяца, следующего за расчетным  месяцем.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22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Требования к участникам конкурса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7B3C26" w:rsidP="00413CAE">
            <w:pPr>
              <w:snapToGrid w:val="0"/>
              <w:jc w:val="both"/>
              <w:rPr>
                <w:rFonts w:eastAsia="Arial"/>
              </w:rPr>
            </w:pPr>
            <w:r w:rsidRPr="00522669">
              <w:t>1.</w:t>
            </w:r>
            <w:r w:rsidR="00C60CBB" w:rsidRPr="00522669">
              <w:rPr>
                <w:rFonts w:eastAsia="Arial"/>
              </w:rPr>
              <w:t>соответствие претендентов установленным федеральными законами требованиям к лицам, осуществляющим выполнение работ, оказание услуг, предусмотренных договором управления многоквартирным</w:t>
            </w:r>
            <w:r w:rsidR="008D22FF" w:rsidRPr="00522669">
              <w:rPr>
                <w:rFonts w:eastAsia="Arial"/>
              </w:rPr>
              <w:t>и домами</w:t>
            </w:r>
            <w:r w:rsidR="00C60CBB" w:rsidRPr="00522669">
              <w:rPr>
                <w:rFonts w:eastAsia="Arial"/>
              </w:rPr>
              <w:t>;</w:t>
            </w:r>
          </w:p>
          <w:p w:rsidR="00C60CBB" w:rsidRPr="00522669" w:rsidRDefault="007B3C26" w:rsidP="00413CAE">
            <w:pPr>
              <w:jc w:val="both"/>
              <w:rPr>
                <w:rFonts w:eastAsia="Arial"/>
              </w:rPr>
            </w:pPr>
            <w:r w:rsidRPr="00522669">
              <w:rPr>
                <w:rFonts w:eastAsia="Arial"/>
              </w:rPr>
              <w:t>2.</w:t>
            </w:r>
            <w:r w:rsidR="00C60CBB" w:rsidRPr="00522669">
              <w:rPr>
                <w:rFonts w:eastAsia="Arial"/>
              </w:rPr>
              <w:t>в отношении претендента не проводится процедура банкротства либо в отношении претендента - юридического лица не проводится процедура ликвидации;</w:t>
            </w:r>
          </w:p>
          <w:p w:rsidR="00C60CBB" w:rsidRPr="00522669" w:rsidRDefault="007B3C26" w:rsidP="00413CAE">
            <w:pPr>
              <w:jc w:val="both"/>
              <w:rPr>
                <w:rFonts w:eastAsia="Arial"/>
              </w:rPr>
            </w:pPr>
            <w:r w:rsidRPr="00522669">
              <w:rPr>
                <w:rFonts w:eastAsia="Arial"/>
              </w:rPr>
              <w:t>3.</w:t>
            </w:r>
            <w:r w:rsidR="00C60CBB" w:rsidRPr="00522669">
              <w:rPr>
                <w:rFonts w:eastAsia="Arial"/>
              </w:rPr>
              <w:t>деятельность претендента не приостановлена в порядке, предусмотренном Кодексом Российской Федерации об административных правонарушениях;</w:t>
            </w:r>
          </w:p>
          <w:p w:rsidR="00C60CBB" w:rsidRPr="00522669" w:rsidRDefault="007B3C26" w:rsidP="00413CAE">
            <w:pPr>
              <w:jc w:val="both"/>
            </w:pPr>
            <w:r w:rsidRPr="00522669">
              <w:rPr>
                <w:rFonts w:eastAsia="Arial"/>
              </w:rPr>
              <w:t>4.</w:t>
            </w:r>
            <w:r w:rsidR="00C60CBB" w:rsidRPr="00522669">
              <w:rPr>
                <w:rFonts w:eastAsia="Arial"/>
              </w:rPr>
              <w:t>отсутствие у претендента</w:t>
            </w:r>
            <w:r w:rsidR="00C60CBB" w:rsidRPr="00522669">
              <w:t xml:space="preserve"> задолженности по налогам,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период. Претендент считается соответствующим установленному требованию, если он </w:t>
            </w:r>
            <w:proofErr w:type="gramStart"/>
            <w:r w:rsidR="00C60CBB" w:rsidRPr="00522669">
              <w:t>обжаловал наличие указанной задолженности в соответствии с законодательством Российской Федерации и решение по такой жалобе не вступило</w:t>
            </w:r>
            <w:proofErr w:type="gramEnd"/>
            <w:r w:rsidR="00C60CBB" w:rsidRPr="00522669">
              <w:t xml:space="preserve"> в силу;</w:t>
            </w:r>
          </w:p>
          <w:p w:rsidR="00C60CBB" w:rsidRPr="00522669" w:rsidRDefault="007B3C26" w:rsidP="00413CAE">
            <w:pPr>
              <w:jc w:val="both"/>
            </w:pPr>
            <w:r w:rsidRPr="00522669">
              <w:t>5.</w:t>
            </w:r>
            <w:r w:rsidR="00C60CBB" w:rsidRPr="00522669">
              <w:t xml:space="preserve">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</w:t>
            </w:r>
            <w:r w:rsidR="008D22FF" w:rsidRPr="00522669">
              <w:t>отчётный</w:t>
            </w:r>
            <w:r w:rsidR="00C60CBB" w:rsidRPr="00522669">
              <w:t xml:space="preserve"> период;</w:t>
            </w:r>
          </w:p>
          <w:p w:rsidR="00C60CBB" w:rsidRPr="00522669" w:rsidRDefault="007B3C26" w:rsidP="00413CAE">
            <w:pPr>
              <w:jc w:val="both"/>
            </w:pPr>
            <w:r w:rsidRPr="00522669">
              <w:t>6.</w:t>
            </w:r>
            <w:r w:rsidR="00C60CBB" w:rsidRPr="00522669">
              <w:t xml:space="preserve">внесение претендентом на </w:t>
            </w:r>
            <w:r w:rsidR="008D22FF" w:rsidRPr="00522669">
              <w:t>счёт</w:t>
            </w:r>
            <w:r w:rsidR="00C60CBB" w:rsidRPr="00522669">
              <w:t>, указанный в конкурсной документации, сре</w:t>
            </w:r>
            <w:proofErr w:type="gramStart"/>
            <w:r w:rsidR="00C60CBB" w:rsidRPr="00522669">
              <w:t>дств в к</w:t>
            </w:r>
            <w:proofErr w:type="gramEnd"/>
            <w:r w:rsidR="00C60CBB" w:rsidRPr="00522669">
              <w:t xml:space="preserve">ачестве обеспечения заявки на участие в конкурсе. При этом претендент считается соответствующим данному требованию, если непосредственно перед началом </w:t>
            </w:r>
            <w:r w:rsidR="00C60CBB" w:rsidRPr="00522669">
              <w:lastRenderedPageBreak/>
              <w:t>процедуры вскрытия конвертов с заявками на участие в конкурсе средства поступили на счет, указанный в конкурсной документации.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lastRenderedPageBreak/>
              <w:t>23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 xml:space="preserve">Срок, в течение которого победитель конкурса должен подписать договоры управления многоквартирным домом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  <w:rPr>
                <w:b/>
                <w:bCs/>
              </w:rPr>
            </w:pPr>
            <w:r w:rsidRPr="00522669">
              <w:t xml:space="preserve">Победитель конкурса в течение 10 рабочих дней </w:t>
            </w:r>
            <w:proofErr w:type="gramStart"/>
            <w:r w:rsidRPr="00522669">
              <w:t>с даты утверждения</w:t>
            </w:r>
            <w:proofErr w:type="gramEnd"/>
            <w:r w:rsidRPr="00522669">
              <w:t xml:space="preserve"> протокола конкурса </w:t>
            </w:r>
            <w:r w:rsidRPr="00522669">
              <w:rPr>
                <w:b/>
                <w:bCs/>
              </w:rPr>
              <w:t>(</w:t>
            </w:r>
            <w:r w:rsidR="004A71AA">
              <w:rPr>
                <w:b/>
                <w:bCs/>
              </w:rPr>
              <w:t>21.12.2022</w:t>
            </w:r>
            <w:r w:rsidR="00EE4911">
              <w:rPr>
                <w:b/>
                <w:bCs/>
              </w:rPr>
              <w:t xml:space="preserve"> г-</w:t>
            </w:r>
            <w:r w:rsidR="004A71AA">
              <w:rPr>
                <w:b/>
                <w:bCs/>
              </w:rPr>
              <w:t>10.01.2023</w:t>
            </w:r>
            <w:r w:rsidR="00EE4911">
              <w:rPr>
                <w:b/>
                <w:bCs/>
              </w:rPr>
              <w:t xml:space="preserve"> г</w:t>
            </w:r>
            <w:r w:rsidRPr="00522669">
              <w:rPr>
                <w:b/>
                <w:bCs/>
              </w:rPr>
              <w:t xml:space="preserve">.) </w:t>
            </w:r>
            <w:r w:rsidRPr="00522669">
              <w:t xml:space="preserve"> представляет организатору конкурса подписанный им проект договора управления многоквартирным</w:t>
            </w:r>
            <w:r w:rsidR="008D22FF" w:rsidRPr="00522669">
              <w:t>и</w:t>
            </w:r>
            <w:r w:rsidRPr="00522669">
              <w:t xml:space="preserve"> дом</w:t>
            </w:r>
            <w:r w:rsidR="008D22FF" w:rsidRPr="00522669">
              <w:t>ами</w:t>
            </w:r>
            <w:r w:rsidRPr="00522669">
              <w:t>.</w:t>
            </w:r>
          </w:p>
          <w:p w:rsidR="00C60CBB" w:rsidRPr="00522669" w:rsidRDefault="00C60CBB" w:rsidP="004A71AA">
            <w:pPr>
              <w:snapToGrid w:val="0"/>
              <w:jc w:val="both"/>
            </w:pPr>
            <w:r w:rsidRPr="00522669">
              <w:rPr>
                <w:b/>
                <w:bCs/>
              </w:rPr>
              <w:t xml:space="preserve">Победитель конкурса в течение 20 рабочих дней </w:t>
            </w:r>
            <w:proofErr w:type="gramStart"/>
            <w:r w:rsidRPr="00522669">
              <w:rPr>
                <w:b/>
                <w:bCs/>
              </w:rPr>
              <w:t>с даты утверждения</w:t>
            </w:r>
            <w:proofErr w:type="gramEnd"/>
            <w:r w:rsidRPr="00522669">
              <w:rPr>
                <w:b/>
                <w:bCs/>
              </w:rPr>
              <w:t xml:space="preserve"> протокола конкурса (с </w:t>
            </w:r>
            <w:r w:rsidR="004A71AA">
              <w:rPr>
                <w:b/>
                <w:bCs/>
              </w:rPr>
              <w:t>21.12.2022</w:t>
            </w:r>
            <w:r w:rsidRPr="00522669">
              <w:rPr>
                <w:b/>
                <w:bCs/>
              </w:rPr>
              <w:t xml:space="preserve"> г. по </w:t>
            </w:r>
            <w:r w:rsidR="004A71AA">
              <w:rPr>
                <w:b/>
                <w:bCs/>
              </w:rPr>
              <w:t>24.01.2023</w:t>
            </w:r>
            <w:r w:rsidR="00EE4911">
              <w:rPr>
                <w:b/>
                <w:bCs/>
              </w:rPr>
              <w:t xml:space="preserve"> г</w:t>
            </w:r>
            <w:r w:rsidRPr="00522669">
              <w:rPr>
                <w:b/>
                <w:bCs/>
              </w:rPr>
              <w:t xml:space="preserve">.) </w:t>
            </w:r>
            <w:r w:rsidRPr="00522669">
              <w:t>направляет подписанные им проекты договоров управления многоквартирным</w:t>
            </w:r>
            <w:r w:rsidR="008D22FF" w:rsidRPr="00522669">
              <w:t>и</w:t>
            </w:r>
            <w:r w:rsidRPr="00522669">
              <w:t xml:space="preserve"> дом</w:t>
            </w:r>
            <w:r w:rsidR="008D22FF" w:rsidRPr="00522669">
              <w:t>ами</w:t>
            </w:r>
            <w:r w:rsidRPr="00522669">
              <w:t xml:space="preserve"> собственникам помещений в многоквартирном доме для подписания указанных договоров в порядке, установленном статьей 445 Гражданского кодекса Российской Федерации.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24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7B3C26" w:rsidP="00413CAE">
            <w:pPr>
              <w:snapToGrid w:val="0"/>
              <w:jc w:val="both"/>
            </w:pPr>
            <w:r w:rsidRPr="00522669">
              <w:t xml:space="preserve">Порядок изменения </w:t>
            </w:r>
            <w:r w:rsidR="00C60CBB" w:rsidRPr="00522669">
              <w:t>обязатель</w:t>
            </w:r>
            <w:proofErr w:type="gramStart"/>
            <w:r w:rsidR="00C60CBB" w:rsidRPr="00522669">
              <w:t>ств ст</w:t>
            </w:r>
            <w:proofErr w:type="gramEnd"/>
            <w:r w:rsidR="00C60CBB" w:rsidRPr="00522669">
              <w:t>орон по договору управления многоквартирным домом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Обязательства по договору управления многоквартирным</w:t>
            </w:r>
            <w:r w:rsidR="008D22FF" w:rsidRPr="00522669">
              <w:t>и</w:t>
            </w:r>
            <w:r w:rsidRPr="00522669">
              <w:t xml:space="preserve"> дом</w:t>
            </w:r>
            <w:r w:rsidR="008D22FF" w:rsidRPr="00522669">
              <w:t>ами</w:t>
            </w:r>
            <w:r w:rsidRPr="00522669">
              <w:t xml:space="preserve">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доме. </w:t>
            </w:r>
            <w:proofErr w:type="gramStart"/>
            <w:r w:rsidRPr="00522669">
              <w:t>При наступлении обстоятельств непреодолимой силы управляющая организация осуществляет указанные в договоре управления многоквартирным</w:t>
            </w:r>
            <w:r w:rsidR="008D22FF" w:rsidRPr="00522669">
              <w:t>и</w:t>
            </w:r>
            <w:r w:rsidRPr="00522669">
              <w:t xml:space="preserve"> дом</w:t>
            </w:r>
            <w:r w:rsidR="008D22FF" w:rsidRPr="00522669">
              <w:t>ами</w:t>
            </w:r>
            <w:r w:rsidRPr="00522669">
              <w:t xml:space="preserve"> работы и услуги по содержанию и 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собственникам помещений в многоквартирном доме счета по оплате таких выполненных работ и оказанных услуг.</w:t>
            </w:r>
            <w:proofErr w:type="gramEnd"/>
            <w:r w:rsidRPr="00522669">
              <w:t xml:space="preserve"> При этом размер платы за содержание и ремонт жилого помещения, предусмотренный договором управления многоквартирным домом, должен быть изменен пропорционально объемам и количеству фактически выполненных работ и оказанных услуг.</w:t>
            </w:r>
          </w:p>
        </w:tc>
      </w:tr>
      <w:tr w:rsidR="00C60CBB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C60CBB">
            <w:pPr>
              <w:snapToGrid w:val="0"/>
              <w:jc w:val="center"/>
            </w:pPr>
            <w:r w:rsidRPr="00522669">
              <w:t>25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>Срок начала выполнения управляющей организацией возникших по результатам конкурса обязательств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CBB" w:rsidRPr="00522669" w:rsidRDefault="00C60CBB" w:rsidP="00413CAE">
            <w:pPr>
              <w:snapToGrid w:val="0"/>
              <w:jc w:val="both"/>
            </w:pPr>
            <w:r w:rsidRPr="00522669">
              <w:t xml:space="preserve">Срок начала выполнения обязательств должен составлять не более 30 дней </w:t>
            </w:r>
            <w:proofErr w:type="gramStart"/>
            <w:r w:rsidRPr="00522669">
              <w:t>с даты окончания</w:t>
            </w:r>
            <w:proofErr w:type="gramEnd"/>
            <w:r w:rsidRPr="00522669">
              <w:t xml:space="preserve"> срока направления собственникам помещений в многоквартирном доме подписанных управляющей организацией проектов договоров управления многоквартирным домом. Управляющая организация вправе взимать с собственников помещений плату за содержание и ремонт жилого помещения, а также плату за коммунальные услуги в порядке, предусмотренном условиями конкурса и договором управления многоквартирным</w:t>
            </w:r>
            <w:r w:rsidR="008D22FF" w:rsidRPr="00522669">
              <w:t>и</w:t>
            </w:r>
            <w:r w:rsidRPr="00522669">
              <w:t xml:space="preserve"> дом</w:t>
            </w:r>
            <w:r w:rsidR="008D22FF" w:rsidRPr="00522669">
              <w:t>ами</w:t>
            </w:r>
            <w:r w:rsidRPr="00522669">
              <w:t xml:space="preserve">, </w:t>
            </w:r>
            <w:proofErr w:type="gramStart"/>
            <w:r w:rsidRPr="00522669">
              <w:t>с даты начала</w:t>
            </w:r>
            <w:proofErr w:type="gramEnd"/>
            <w:r w:rsidRPr="00522669">
              <w:t xml:space="preserve"> выполнения обязательств, возникших по результатам конкурса. Собственники помещений обязаны вносить указанную плату.</w:t>
            </w:r>
          </w:p>
        </w:tc>
      </w:tr>
      <w:tr w:rsidR="008D22FF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C60CBB">
            <w:pPr>
              <w:snapToGrid w:val="0"/>
              <w:jc w:val="center"/>
            </w:pPr>
            <w:r w:rsidRPr="00522669">
              <w:t>26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Размер и срок представления обеспечения исполнения обязательств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2FF" w:rsidRPr="00522669" w:rsidRDefault="008D22FF" w:rsidP="00EE4911">
            <w:pPr>
              <w:snapToGrid w:val="0"/>
              <w:jc w:val="both"/>
            </w:pPr>
            <w:r w:rsidRPr="00522669">
              <w:t xml:space="preserve">Победитель конкурса в течение 10 рабочих дней </w:t>
            </w:r>
            <w:proofErr w:type="gramStart"/>
            <w:r w:rsidRPr="00522669">
              <w:t>с даты утверждения</w:t>
            </w:r>
            <w:proofErr w:type="gramEnd"/>
            <w:r w:rsidRPr="00522669">
              <w:t xml:space="preserve"> протокола конкурса </w:t>
            </w:r>
            <w:r w:rsidR="004A71AA" w:rsidRPr="004A71AA">
              <w:t xml:space="preserve">(21.12.2022 г-10.01.2023 г.)  </w:t>
            </w:r>
            <w:r w:rsidRPr="00522669">
              <w:t>представляет организатору конкурса обеспечение исполнения обязательств в размере</w:t>
            </w:r>
            <w:r w:rsidR="007B3C26" w:rsidRPr="00522669">
              <w:t xml:space="preserve"> не менее 5 процентов.</w:t>
            </w:r>
          </w:p>
        </w:tc>
      </w:tr>
      <w:tr w:rsidR="008D22FF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C60CBB">
            <w:pPr>
              <w:snapToGrid w:val="0"/>
              <w:jc w:val="center"/>
            </w:pPr>
            <w:r w:rsidRPr="00522669">
              <w:t>27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Порядок оплаты собственниками помещений в МКД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Размер оплаты работ и услуг по содержанию и ремонту общего имущества в многоквартирном доме уменьшается пропорционально количеству полных календарных дней нарушения от стоимости соответствующей услуги или работы в составе ежемесячной платы.</w:t>
            </w:r>
          </w:p>
        </w:tc>
      </w:tr>
      <w:tr w:rsidR="008D22FF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C60CBB">
            <w:pPr>
              <w:snapToGrid w:val="0"/>
              <w:jc w:val="center"/>
            </w:pPr>
            <w:r w:rsidRPr="00522669">
              <w:t>28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 xml:space="preserve">Формы и способы осуществления собственниками помещений в многоквартирном доме </w:t>
            </w:r>
            <w:proofErr w:type="gramStart"/>
            <w:r w:rsidRPr="00522669">
              <w:t>контроля за</w:t>
            </w:r>
            <w:proofErr w:type="gramEnd"/>
            <w:r w:rsidRPr="00522669">
              <w:t xml:space="preserve"> выполнением управляющей организацией ее обязательств по договорам управления многоквартирным домом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 xml:space="preserve">Управляющая организация обязана предоставлять по запросу собственника помещения в многоквартирном доме в течение </w:t>
            </w:r>
            <w:r w:rsidRPr="00522669">
              <w:rPr>
                <w:b/>
                <w:bCs/>
              </w:rPr>
              <w:t>3</w:t>
            </w:r>
            <w:r w:rsidRPr="00522669">
              <w:t xml:space="preserve"> рабочих дней документы, связанные с выполнением обязательств по договору управления многоквартирным домом.</w:t>
            </w:r>
          </w:p>
          <w:p w:rsidR="008D22FF" w:rsidRPr="00522669" w:rsidRDefault="008D22FF" w:rsidP="00413CAE">
            <w:pPr>
              <w:jc w:val="both"/>
            </w:pPr>
            <w:proofErr w:type="gramStart"/>
            <w:r w:rsidRPr="00522669">
              <w:t xml:space="preserve">Управляющая организация обязана за 15 дней до окончания срока действия договора управления многоквартирным домом ознакомить собственников помещений с ежегодным письменным отчетом управляющей организации о выполнении договора управления многоквартирным домом, включающим информацию о выполненных работах, оказанных услугах по содержанию и ремонту общего имущества, а также сведения о нарушениях, </w:t>
            </w:r>
            <w:r w:rsidRPr="00522669">
              <w:lastRenderedPageBreak/>
              <w:t>выявленных органами государственной власти и органами местного самоуправления, уполномоченными контролировать деятельность, осуществляемую управляющими</w:t>
            </w:r>
            <w:proofErr w:type="gramEnd"/>
            <w:r w:rsidRPr="00522669">
              <w:t xml:space="preserve"> организациями. Собственники помещений должны иметь возможность ознакомиться с отчетом управляющей организации в помещении управляющей организации, а также на досках объявлений, находящихся во всех подъездах многоквартирного дома или в пределах земельного участка, на котором расположен многоквартирный дом.</w:t>
            </w:r>
          </w:p>
        </w:tc>
      </w:tr>
      <w:tr w:rsidR="008D22FF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C60CBB">
            <w:pPr>
              <w:snapToGrid w:val="0"/>
              <w:jc w:val="center"/>
            </w:pPr>
            <w:r w:rsidRPr="00522669">
              <w:lastRenderedPageBreak/>
              <w:t>29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Срок действия договора управления многоквартирными домами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Договор управления многоквартирными домами заключается на 3 года.</w:t>
            </w:r>
          </w:p>
        </w:tc>
      </w:tr>
      <w:tr w:rsidR="008D22FF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C60CBB">
            <w:pPr>
              <w:snapToGrid w:val="0"/>
              <w:jc w:val="center"/>
            </w:pPr>
            <w:r w:rsidRPr="00522669">
              <w:t>30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 xml:space="preserve">Условия </w:t>
            </w:r>
            <w:proofErr w:type="gramStart"/>
            <w:r w:rsidRPr="00522669">
              <w:t>продления срока действия договора управления</w:t>
            </w:r>
            <w:proofErr w:type="gramEnd"/>
            <w:r w:rsidRPr="00522669">
              <w:t xml:space="preserve"> многоквартирным</w:t>
            </w:r>
            <w:r w:rsidR="00FC3CF2" w:rsidRPr="00522669">
              <w:t>и</w:t>
            </w:r>
            <w:r w:rsidRPr="00522669">
              <w:t xml:space="preserve"> дом</w:t>
            </w:r>
            <w:r w:rsidR="00FC3CF2" w:rsidRPr="00522669">
              <w:t>ами</w:t>
            </w:r>
            <w:r w:rsidRPr="00522669">
              <w:t xml:space="preserve"> на 3 месяца.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1.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договоры, предусмотренные статьей 164 Жилищного кодекса Российской Федерации, с лицами, осуществляющими соответствующие виды деятельности.</w:t>
            </w:r>
          </w:p>
          <w:p w:rsidR="008D22FF" w:rsidRPr="00522669" w:rsidRDefault="008D22FF" w:rsidP="00413CAE">
            <w:pPr>
              <w:jc w:val="both"/>
            </w:pPr>
            <w:r w:rsidRPr="00522669">
              <w:t>2.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домом.</w:t>
            </w:r>
          </w:p>
          <w:p w:rsidR="008D22FF" w:rsidRPr="00522669" w:rsidRDefault="008D22FF" w:rsidP="00413CAE">
            <w:pPr>
              <w:jc w:val="both"/>
            </w:pPr>
            <w:r w:rsidRPr="00522669">
              <w:t xml:space="preserve">3. </w:t>
            </w:r>
            <w:proofErr w:type="gramStart"/>
            <w:r w:rsidRPr="00522669">
              <w:t>Другая управляющая организация, выбранная на основании решения общего собрания о выборе способа управления многоквартирным домом, созываемого не позднее чем через 1 год после заключения договоров управления многоквартирным домом,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выполнению.</w:t>
            </w:r>
            <w:proofErr w:type="gramEnd"/>
          </w:p>
          <w:p w:rsidR="008D22FF" w:rsidRPr="00522669" w:rsidRDefault="008D22FF" w:rsidP="00413CAE">
            <w:pPr>
              <w:jc w:val="both"/>
            </w:pPr>
            <w:r w:rsidRPr="00522669">
              <w:t>4. Другая управляющая организация, отобранная органом местного самоуправления для управления многоквартирным</w:t>
            </w:r>
            <w:r w:rsidR="00FC3CF2" w:rsidRPr="00522669">
              <w:t>и</w:t>
            </w:r>
            <w:r w:rsidRPr="00522669">
              <w:t xml:space="preserve"> дом</w:t>
            </w:r>
            <w:r w:rsidR="00FC3CF2" w:rsidRPr="00522669">
              <w:t>ами</w:t>
            </w:r>
            <w:r w:rsidRPr="00522669">
              <w:t xml:space="preserve"> в соответствии с настоящими Правилами, не приступила к выполнению договора управления многоквартирным</w:t>
            </w:r>
            <w:r w:rsidR="00FC3CF2" w:rsidRPr="00522669">
              <w:t>и</w:t>
            </w:r>
            <w:r w:rsidRPr="00522669">
              <w:t xml:space="preserve"> дом</w:t>
            </w:r>
            <w:r w:rsidR="00FC3CF2" w:rsidRPr="00522669">
              <w:t>ами</w:t>
            </w:r>
            <w:r w:rsidRPr="00522669">
              <w:t>.</w:t>
            </w:r>
          </w:p>
        </w:tc>
      </w:tr>
      <w:tr w:rsidR="008D22FF" w:rsidRPr="00522669" w:rsidTr="00CB5492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C60CBB">
            <w:pPr>
              <w:snapToGrid w:val="0"/>
              <w:jc w:val="center"/>
            </w:pPr>
            <w:r w:rsidRPr="00522669">
              <w:t>31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Проект договора управления многоквартирным</w:t>
            </w:r>
            <w:r w:rsidR="00FC3CF2" w:rsidRPr="00522669">
              <w:t>и</w:t>
            </w:r>
            <w:r w:rsidRPr="00522669">
              <w:t xml:space="preserve"> дом</w:t>
            </w:r>
            <w:r w:rsidR="00FC3CF2" w:rsidRPr="00522669">
              <w:t>ами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2FF" w:rsidRPr="00522669" w:rsidRDefault="008D22FF" w:rsidP="00413CAE">
            <w:pPr>
              <w:snapToGrid w:val="0"/>
              <w:jc w:val="both"/>
            </w:pPr>
            <w:r w:rsidRPr="00522669">
              <w:t>Приложение №</w:t>
            </w:r>
            <w:r w:rsidRPr="00522669">
              <w:rPr>
                <w:lang w:val="en-US"/>
              </w:rPr>
              <w:t>5</w:t>
            </w:r>
          </w:p>
        </w:tc>
      </w:tr>
    </w:tbl>
    <w:p w:rsidR="00C60CBB" w:rsidRPr="00522669" w:rsidRDefault="00C60CBB" w:rsidP="00C60CBB">
      <w:pPr>
        <w:pStyle w:val="ConsPlusNormal"/>
        <w:widowControl/>
        <w:ind w:firstLine="0"/>
        <w:jc w:val="right"/>
      </w:pPr>
    </w:p>
    <w:sectPr w:rsidR="00C60CBB" w:rsidRPr="00522669" w:rsidSect="00CB5492">
      <w:footerReference w:type="even" r:id="rId14"/>
      <w:footerReference w:type="default" r:id="rId15"/>
      <w:footerReference w:type="first" r:id="rId16"/>
      <w:pgSz w:w="11905" w:h="16837"/>
      <w:pgMar w:top="851" w:right="851" w:bottom="425" w:left="1701" w:header="720" w:footer="26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C5D" w:rsidRDefault="00DF1C5D" w:rsidP="00222554">
      <w:r>
        <w:separator/>
      </w:r>
    </w:p>
  </w:endnote>
  <w:endnote w:type="continuationSeparator" w:id="0">
    <w:p w:rsidR="00DF1C5D" w:rsidRDefault="00DF1C5D" w:rsidP="00222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Gelvetsky 12pt">
    <w:altName w:val="Times New Roman"/>
    <w:charset w:val="00"/>
    <w:family w:val="swiss"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5F" w:rsidRDefault="00EA405F">
    <w:pPr>
      <w:pStyle w:val="a9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5F" w:rsidRDefault="00EA405F" w:rsidP="00A51BD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2585F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5F" w:rsidRDefault="00EA405F" w:rsidP="00A51BD2">
    <w:pPr>
      <w:pStyle w:val="a9"/>
      <w:ind w:left="7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C5D" w:rsidRDefault="00DF1C5D" w:rsidP="00222554">
      <w:r>
        <w:separator/>
      </w:r>
    </w:p>
  </w:footnote>
  <w:footnote w:type="continuationSeparator" w:id="0">
    <w:p w:rsidR="00DF1C5D" w:rsidRDefault="00DF1C5D" w:rsidP="002225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5F" w:rsidRPr="001A50B0" w:rsidRDefault="00EA405F">
    <w:pPr>
      <w:pStyle w:val="a7"/>
      <w:tabs>
        <w:tab w:val="right" w:pos="9498"/>
      </w:tabs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7A36FA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4">
    <w:nsid w:val="00000004"/>
    <w:multiLevelType w:val="singleLevel"/>
    <w:tmpl w:val="00000004"/>
    <w:name w:val="WW8Num4"/>
    <w:lvl w:ilvl="0">
      <w:start w:val="1"/>
      <w:numFmt w:val="lowerLetter"/>
      <w:lvlText w:val="(%1)"/>
      <w:lvlJc w:val="left"/>
      <w:pPr>
        <w:tabs>
          <w:tab w:val="num" w:pos="927"/>
        </w:tabs>
        <w:ind w:left="927" w:hanging="360"/>
      </w:pPr>
    </w:lvl>
  </w:abstractNum>
  <w:abstractNum w:abstractNumId="5">
    <w:nsid w:val="00000005"/>
    <w:multiLevelType w:val="multilevel"/>
    <w:tmpl w:val="00000005"/>
    <w:name w:val="WW8Num5"/>
    <w:lvl w:ilvl="0">
      <w:start w:val="13"/>
      <w:numFmt w:val="decimal"/>
      <w:lvlText w:val="%1"/>
      <w:lvlJc w:val="left"/>
      <w:pPr>
        <w:tabs>
          <w:tab w:val="num" w:pos="1048"/>
        </w:tabs>
        <w:ind w:left="1048" w:hanging="480"/>
      </w:pPr>
    </w:lvl>
    <w:lvl w:ilvl="1">
      <w:start w:val="1"/>
      <w:numFmt w:val="decimal"/>
      <w:lvlText w:val="%1.%2"/>
      <w:lvlJc w:val="left"/>
      <w:pPr>
        <w:tabs>
          <w:tab w:val="num" w:pos="1048"/>
        </w:tabs>
        <w:ind w:left="1048" w:hanging="480"/>
      </w:p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lvlText w:val="%1.%2.%3.%4"/>
      <w:lvlJc w:val="left"/>
      <w:pPr>
        <w:tabs>
          <w:tab w:val="num" w:pos="1648"/>
        </w:tabs>
        <w:ind w:left="1648" w:hanging="1080"/>
      </w:p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</w:lvl>
    <w:lvl w:ilvl="5">
      <w:start w:val="1"/>
      <w:numFmt w:val="decimal"/>
      <w:lvlText w:val="%1.%2.%3.%4.%5.%6"/>
      <w:lvlJc w:val="left"/>
      <w:pPr>
        <w:tabs>
          <w:tab w:val="num" w:pos="2008"/>
        </w:tabs>
        <w:ind w:left="2008" w:hanging="1440"/>
      </w:pPr>
    </w:lvl>
    <w:lvl w:ilvl="6">
      <w:start w:val="1"/>
      <w:numFmt w:val="decimal"/>
      <w:lvlText w:val="%1.%2.%3.%4.%5.%6.%7"/>
      <w:lvlJc w:val="left"/>
      <w:pPr>
        <w:tabs>
          <w:tab w:val="num" w:pos="2008"/>
        </w:tabs>
        <w:ind w:left="200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368"/>
        </w:tabs>
        <w:ind w:left="2368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728"/>
        </w:tabs>
        <w:ind w:left="2728" w:hanging="2160"/>
      </w:pPr>
    </w:lvl>
  </w:abstractNum>
  <w:abstractNum w:abstractNumId="6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7">
    <w:nsid w:val="00000007"/>
    <w:multiLevelType w:val="singleLevel"/>
    <w:tmpl w:val="00000007"/>
    <w:name w:val="WW8Num7"/>
    <w:lvl w:ilvl="0">
      <w:start w:val="1"/>
      <w:numFmt w:val="lowerLetter"/>
      <w:lvlText w:val="(%1)"/>
      <w:lvlJc w:val="left"/>
      <w:pPr>
        <w:tabs>
          <w:tab w:val="num" w:pos="927"/>
        </w:tabs>
        <w:ind w:left="927" w:hanging="360"/>
      </w:pPr>
    </w:lvl>
  </w:abstractNum>
  <w:abstractNum w:abstractNumId="8">
    <w:nsid w:val="00000008"/>
    <w:multiLevelType w:val="singleLevel"/>
    <w:tmpl w:val="00000008"/>
    <w:name w:val="WW8Num8"/>
    <w:lvl w:ilvl="0">
      <w:start w:val="4"/>
      <w:numFmt w:val="bullet"/>
      <w:lvlText w:val="-"/>
      <w:lvlJc w:val="left"/>
      <w:pPr>
        <w:tabs>
          <w:tab w:val="num" w:pos="170"/>
        </w:tabs>
        <w:ind w:left="357" w:firstLine="0"/>
      </w:pPr>
      <w:rPr>
        <w:rFonts w:ascii="OpenSymbol" w:hAnsi="OpenSymbol"/>
      </w:rPr>
    </w:lvl>
  </w:abstractNum>
  <w:abstractNum w:abstractNumId="9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nsid w:val="041950B4"/>
    <w:multiLevelType w:val="hybridMultilevel"/>
    <w:tmpl w:val="D5383F04"/>
    <w:lvl w:ilvl="0" w:tplc="DA1E5F2E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65C35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066A4258"/>
    <w:multiLevelType w:val="multilevel"/>
    <w:tmpl w:val="F6B043D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>
    <w:nsid w:val="069D718D"/>
    <w:multiLevelType w:val="hybridMultilevel"/>
    <w:tmpl w:val="2092F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7E33362"/>
    <w:multiLevelType w:val="hybridMultilevel"/>
    <w:tmpl w:val="4A42284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AD81FA7"/>
    <w:multiLevelType w:val="multilevel"/>
    <w:tmpl w:val="419EB0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0D8302F7"/>
    <w:multiLevelType w:val="hybridMultilevel"/>
    <w:tmpl w:val="70B2F282"/>
    <w:lvl w:ilvl="0" w:tplc="E278A2B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0F5D2136"/>
    <w:multiLevelType w:val="hybridMultilevel"/>
    <w:tmpl w:val="76D2B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0E96492"/>
    <w:multiLevelType w:val="hybridMultilevel"/>
    <w:tmpl w:val="C3F6624E"/>
    <w:lvl w:ilvl="0" w:tplc="4328E116">
      <w:start w:val="10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</w:lvl>
  </w:abstractNum>
  <w:abstractNum w:abstractNumId="20">
    <w:nsid w:val="12451955"/>
    <w:multiLevelType w:val="multilevel"/>
    <w:tmpl w:val="ED380DE4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2" w:hanging="1800"/>
      </w:pPr>
      <w:rPr>
        <w:rFonts w:hint="default"/>
      </w:rPr>
    </w:lvl>
  </w:abstractNum>
  <w:abstractNum w:abstractNumId="21">
    <w:nsid w:val="14385F18"/>
    <w:multiLevelType w:val="multilevel"/>
    <w:tmpl w:val="03B4888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2">
    <w:nsid w:val="15103FE1"/>
    <w:multiLevelType w:val="multilevel"/>
    <w:tmpl w:val="96781F5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3">
    <w:nsid w:val="1CAC26BB"/>
    <w:multiLevelType w:val="hybridMultilevel"/>
    <w:tmpl w:val="FC32B93E"/>
    <w:lvl w:ilvl="0" w:tplc="0419000F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DA62329"/>
    <w:multiLevelType w:val="hybridMultilevel"/>
    <w:tmpl w:val="3B22F9AE"/>
    <w:lvl w:ilvl="0" w:tplc="DDF22476">
      <w:start w:val="16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5">
    <w:nsid w:val="22C348ED"/>
    <w:multiLevelType w:val="hybridMultilevel"/>
    <w:tmpl w:val="BE3A3D6A"/>
    <w:lvl w:ilvl="0" w:tplc="E214D5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7E25413"/>
    <w:multiLevelType w:val="hybridMultilevel"/>
    <w:tmpl w:val="F87675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C8B0A53"/>
    <w:multiLevelType w:val="hybridMultilevel"/>
    <w:tmpl w:val="86B2D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F21CA5"/>
    <w:multiLevelType w:val="hybridMultilevel"/>
    <w:tmpl w:val="56DEFC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354A090B"/>
    <w:multiLevelType w:val="multilevel"/>
    <w:tmpl w:val="3F609E8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30">
    <w:nsid w:val="35B221D3"/>
    <w:multiLevelType w:val="hybridMultilevel"/>
    <w:tmpl w:val="00506C6E"/>
    <w:lvl w:ilvl="0" w:tplc="8416C98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>
    <w:nsid w:val="39C20969"/>
    <w:multiLevelType w:val="hybridMultilevel"/>
    <w:tmpl w:val="E392D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EF630E7"/>
    <w:multiLevelType w:val="hybridMultilevel"/>
    <w:tmpl w:val="77CEA56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24E7F3F"/>
    <w:multiLevelType w:val="hybridMultilevel"/>
    <w:tmpl w:val="DDF8F8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4750D25"/>
    <w:multiLevelType w:val="hybridMultilevel"/>
    <w:tmpl w:val="E9AC2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96977A2"/>
    <w:multiLevelType w:val="hybridMultilevel"/>
    <w:tmpl w:val="31969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B222DE9"/>
    <w:multiLevelType w:val="hybridMultilevel"/>
    <w:tmpl w:val="D05AB794"/>
    <w:lvl w:ilvl="0" w:tplc="266EBD76">
      <w:start w:val="13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</w:lvl>
  </w:abstractNum>
  <w:abstractNum w:abstractNumId="37">
    <w:nsid w:val="56053681"/>
    <w:multiLevelType w:val="hybridMultilevel"/>
    <w:tmpl w:val="90326EE2"/>
    <w:lvl w:ilvl="0" w:tplc="5F84CF42">
      <w:start w:val="18"/>
      <w:numFmt w:val="decimal"/>
      <w:lvlText w:val="%1."/>
      <w:lvlJc w:val="left"/>
      <w:pPr>
        <w:ind w:left="121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8">
    <w:nsid w:val="5BB90051"/>
    <w:multiLevelType w:val="hybridMultilevel"/>
    <w:tmpl w:val="8038657A"/>
    <w:lvl w:ilvl="0" w:tplc="CBF2BA8E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5D4C0398"/>
    <w:multiLevelType w:val="hybridMultilevel"/>
    <w:tmpl w:val="AA3EB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162FA7"/>
    <w:multiLevelType w:val="hybridMultilevel"/>
    <w:tmpl w:val="B11ACA8C"/>
    <w:lvl w:ilvl="0" w:tplc="6CECFAA2">
      <w:start w:val="10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1">
    <w:nsid w:val="66825AAA"/>
    <w:multiLevelType w:val="multilevel"/>
    <w:tmpl w:val="44E6C0B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42">
    <w:nsid w:val="73D917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3">
    <w:nsid w:val="7B1C37CA"/>
    <w:multiLevelType w:val="hybridMultilevel"/>
    <w:tmpl w:val="2A0C5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EF0F56"/>
    <w:multiLevelType w:val="hybridMultilevel"/>
    <w:tmpl w:val="182A45C8"/>
    <w:lvl w:ilvl="0" w:tplc="120C92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F608BA" w:tentative="1">
      <w:start w:val="1"/>
      <w:numFmt w:val="lowerLetter"/>
      <w:lvlText w:val="%2."/>
      <w:lvlJc w:val="left"/>
      <w:pPr>
        <w:ind w:left="1440" w:hanging="360"/>
      </w:pPr>
    </w:lvl>
    <w:lvl w:ilvl="2" w:tplc="4B7C402E" w:tentative="1">
      <w:start w:val="1"/>
      <w:numFmt w:val="lowerRoman"/>
      <w:lvlText w:val="%3."/>
      <w:lvlJc w:val="right"/>
      <w:pPr>
        <w:ind w:left="2160" w:hanging="180"/>
      </w:pPr>
    </w:lvl>
    <w:lvl w:ilvl="3" w:tplc="89889C0A" w:tentative="1">
      <w:start w:val="1"/>
      <w:numFmt w:val="decimal"/>
      <w:lvlText w:val="%4."/>
      <w:lvlJc w:val="left"/>
      <w:pPr>
        <w:ind w:left="2880" w:hanging="360"/>
      </w:pPr>
    </w:lvl>
    <w:lvl w:ilvl="4" w:tplc="DCFC35EA" w:tentative="1">
      <w:start w:val="1"/>
      <w:numFmt w:val="lowerLetter"/>
      <w:lvlText w:val="%5."/>
      <w:lvlJc w:val="left"/>
      <w:pPr>
        <w:ind w:left="3600" w:hanging="360"/>
      </w:pPr>
    </w:lvl>
    <w:lvl w:ilvl="5" w:tplc="DECCE420" w:tentative="1">
      <w:start w:val="1"/>
      <w:numFmt w:val="lowerRoman"/>
      <w:lvlText w:val="%6."/>
      <w:lvlJc w:val="right"/>
      <w:pPr>
        <w:ind w:left="4320" w:hanging="180"/>
      </w:pPr>
    </w:lvl>
    <w:lvl w:ilvl="6" w:tplc="4DE2271A" w:tentative="1">
      <w:start w:val="1"/>
      <w:numFmt w:val="decimal"/>
      <w:lvlText w:val="%7."/>
      <w:lvlJc w:val="left"/>
      <w:pPr>
        <w:ind w:left="5040" w:hanging="360"/>
      </w:pPr>
    </w:lvl>
    <w:lvl w:ilvl="7" w:tplc="579ECF60" w:tentative="1">
      <w:start w:val="1"/>
      <w:numFmt w:val="lowerLetter"/>
      <w:lvlText w:val="%8."/>
      <w:lvlJc w:val="left"/>
      <w:pPr>
        <w:ind w:left="5760" w:hanging="360"/>
      </w:pPr>
    </w:lvl>
    <w:lvl w:ilvl="8" w:tplc="482888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DA19F9"/>
    <w:multiLevelType w:val="hybridMultilevel"/>
    <w:tmpl w:val="42729808"/>
    <w:lvl w:ilvl="0" w:tplc="E214D5F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7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35"/>
  </w:num>
  <w:num w:numId="15">
    <w:abstractNumId w:val="32"/>
  </w:num>
  <w:num w:numId="16">
    <w:abstractNumId w:val="31"/>
  </w:num>
  <w:num w:numId="17">
    <w:abstractNumId w:val="21"/>
  </w:num>
  <w:num w:numId="18">
    <w:abstractNumId w:val="20"/>
  </w:num>
  <w:num w:numId="19">
    <w:abstractNumId w:val="19"/>
  </w:num>
  <w:num w:numId="20">
    <w:abstractNumId w:val="11"/>
  </w:num>
  <w:num w:numId="21">
    <w:abstractNumId w:val="40"/>
  </w:num>
  <w:num w:numId="22">
    <w:abstractNumId w:val="36"/>
  </w:num>
  <w:num w:numId="23">
    <w:abstractNumId w:val="41"/>
  </w:num>
  <w:num w:numId="24">
    <w:abstractNumId w:val="23"/>
  </w:num>
  <w:num w:numId="25">
    <w:abstractNumId w:val="26"/>
  </w:num>
  <w:num w:numId="26">
    <w:abstractNumId w:val="29"/>
  </w:num>
  <w:num w:numId="27">
    <w:abstractNumId w:val="16"/>
  </w:num>
  <w:num w:numId="28">
    <w:abstractNumId w:val="44"/>
  </w:num>
  <w:num w:numId="29">
    <w:abstractNumId w:val="27"/>
  </w:num>
  <w:num w:numId="30">
    <w:abstractNumId w:val="24"/>
  </w:num>
  <w:num w:numId="31">
    <w:abstractNumId w:val="37"/>
  </w:num>
  <w:num w:numId="32">
    <w:abstractNumId w:val="42"/>
  </w:num>
  <w:num w:numId="33">
    <w:abstractNumId w:val="0"/>
  </w:num>
  <w:num w:numId="34">
    <w:abstractNumId w:val="13"/>
  </w:num>
  <w:num w:numId="35">
    <w:abstractNumId w:val="45"/>
  </w:num>
  <w:num w:numId="36">
    <w:abstractNumId w:val="12"/>
  </w:num>
  <w:num w:numId="37">
    <w:abstractNumId w:val="25"/>
  </w:num>
  <w:num w:numId="38">
    <w:abstractNumId w:val="22"/>
  </w:num>
  <w:num w:numId="39">
    <w:abstractNumId w:val="30"/>
  </w:num>
  <w:num w:numId="40">
    <w:abstractNumId w:val="43"/>
  </w:num>
  <w:num w:numId="41">
    <w:abstractNumId w:val="39"/>
  </w:num>
  <w:num w:numId="42">
    <w:abstractNumId w:val="34"/>
  </w:num>
  <w:num w:numId="43">
    <w:abstractNumId w:val="18"/>
  </w:num>
  <w:num w:numId="44">
    <w:abstractNumId w:val="28"/>
  </w:num>
  <w:num w:numId="45">
    <w:abstractNumId w:val="14"/>
  </w:num>
  <w:num w:numId="4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823"/>
    <w:rsid w:val="00005713"/>
    <w:rsid w:val="000064ED"/>
    <w:rsid w:val="00015DBE"/>
    <w:rsid w:val="000226D8"/>
    <w:rsid w:val="00035484"/>
    <w:rsid w:val="00035DEE"/>
    <w:rsid w:val="00041A92"/>
    <w:rsid w:val="0004200C"/>
    <w:rsid w:val="00045AEB"/>
    <w:rsid w:val="00051696"/>
    <w:rsid w:val="00071F17"/>
    <w:rsid w:val="00082F21"/>
    <w:rsid w:val="00087176"/>
    <w:rsid w:val="000A7959"/>
    <w:rsid w:val="000B0932"/>
    <w:rsid w:val="000B13C1"/>
    <w:rsid w:val="000B594F"/>
    <w:rsid w:val="000C5C83"/>
    <w:rsid w:val="000D0543"/>
    <w:rsid w:val="000D2641"/>
    <w:rsid w:val="000D50CB"/>
    <w:rsid w:val="000E0CBF"/>
    <w:rsid w:val="000E23EF"/>
    <w:rsid w:val="000E6402"/>
    <w:rsid w:val="000F39A2"/>
    <w:rsid w:val="000F782E"/>
    <w:rsid w:val="00101879"/>
    <w:rsid w:val="001149D1"/>
    <w:rsid w:val="001242D9"/>
    <w:rsid w:val="0014254A"/>
    <w:rsid w:val="00150424"/>
    <w:rsid w:val="00160D29"/>
    <w:rsid w:val="00171C1B"/>
    <w:rsid w:val="00175417"/>
    <w:rsid w:val="00183602"/>
    <w:rsid w:val="00186338"/>
    <w:rsid w:val="00192336"/>
    <w:rsid w:val="0019425A"/>
    <w:rsid w:val="00195375"/>
    <w:rsid w:val="001A5030"/>
    <w:rsid w:val="001A50B0"/>
    <w:rsid w:val="001E59A4"/>
    <w:rsid w:val="001F07AD"/>
    <w:rsid w:val="00204E16"/>
    <w:rsid w:val="00222554"/>
    <w:rsid w:val="002229CD"/>
    <w:rsid w:val="00230E9C"/>
    <w:rsid w:val="00236F56"/>
    <w:rsid w:val="00241A2C"/>
    <w:rsid w:val="00243711"/>
    <w:rsid w:val="00245EAB"/>
    <w:rsid w:val="00247BE5"/>
    <w:rsid w:val="00287470"/>
    <w:rsid w:val="00287EF3"/>
    <w:rsid w:val="00291F49"/>
    <w:rsid w:val="002A4000"/>
    <w:rsid w:val="002B1349"/>
    <w:rsid w:val="002C1FE6"/>
    <w:rsid w:val="002C5A69"/>
    <w:rsid w:val="002D4337"/>
    <w:rsid w:val="002F4FC5"/>
    <w:rsid w:val="002F7A8F"/>
    <w:rsid w:val="0032259A"/>
    <w:rsid w:val="00343C42"/>
    <w:rsid w:val="00345501"/>
    <w:rsid w:val="003568FB"/>
    <w:rsid w:val="00364CF9"/>
    <w:rsid w:val="00366945"/>
    <w:rsid w:val="0037440A"/>
    <w:rsid w:val="003803A3"/>
    <w:rsid w:val="003835D9"/>
    <w:rsid w:val="003856B9"/>
    <w:rsid w:val="00386B32"/>
    <w:rsid w:val="003A1956"/>
    <w:rsid w:val="003A1D05"/>
    <w:rsid w:val="003C5FB5"/>
    <w:rsid w:val="003C6C06"/>
    <w:rsid w:val="003D05B7"/>
    <w:rsid w:val="003D792E"/>
    <w:rsid w:val="003E34FC"/>
    <w:rsid w:val="003E7E38"/>
    <w:rsid w:val="003F6B6A"/>
    <w:rsid w:val="00412D4F"/>
    <w:rsid w:val="00413CAE"/>
    <w:rsid w:val="004175E7"/>
    <w:rsid w:val="0042585F"/>
    <w:rsid w:val="0044001E"/>
    <w:rsid w:val="00451293"/>
    <w:rsid w:val="004570C4"/>
    <w:rsid w:val="00462609"/>
    <w:rsid w:val="004728BB"/>
    <w:rsid w:val="0047451A"/>
    <w:rsid w:val="0048208D"/>
    <w:rsid w:val="004905D4"/>
    <w:rsid w:val="004932C4"/>
    <w:rsid w:val="00496394"/>
    <w:rsid w:val="004A4010"/>
    <w:rsid w:val="004A485B"/>
    <w:rsid w:val="004A6C2C"/>
    <w:rsid w:val="004A71AA"/>
    <w:rsid w:val="004A7670"/>
    <w:rsid w:val="004B03CA"/>
    <w:rsid w:val="004B0A30"/>
    <w:rsid w:val="004B32B4"/>
    <w:rsid w:val="004D0BC1"/>
    <w:rsid w:val="004D59DE"/>
    <w:rsid w:val="0050367A"/>
    <w:rsid w:val="00512B08"/>
    <w:rsid w:val="00515608"/>
    <w:rsid w:val="0051788E"/>
    <w:rsid w:val="00522669"/>
    <w:rsid w:val="005342DA"/>
    <w:rsid w:val="005469D8"/>
    <w:rsid w:val="005622A8"/>
    <w:rsid w:val="00562EF6"/>
    <w:rsid w:val="005775D1"/>
    <w:rsid w:val="00595973"/>
    <w:rsid w:val="005A0DC0"/>
    <w:rsid w:val="005A1888"/>
    <w:rsid w:val="005A4B8E"/>
    <w:rsid w:val="005B0033"/>
    <w:rsid w:val="005B120C"/>
    <w:rsid w:val="005B2466"/>
    <w:rsid w:val="005B4481"/>
    <w:rsid w:val="005C0ECE"/>
    <w:rsid w:val="005C4F57"/>
    <w:rsid w:val="005C5FFB"/>
    <w:rsid w:val="005D1AAA"/>
    <w:rsid w:val="005E255A"/>
    <w:rsid w:val="005E6E8B"/>
    <w:rsid w:val="00600ECC"/>
    <w:rsid w:val="00604545"/>
    <w:rsid w:val="0060627B"/>
    <w:rsid w:val="0060779A"/>
    <w:rsid w:val="00613718"/>
    <w:rsid w:val="00616210"/>
    <w:rsid w:val="006231E1"/>
    <w:rsid w:val="00623D04"/>
    <w:rsid w:val="00642353"/>
    <w:rsid w:val="00646563"/>
    <w:rsid w:val="006512DE"/>
    <w:rsid w:val="006535EB"/>
    <w:rsid w:val="00653FA4"/>
    <w:rsid w:val="00660293"/>
    <w:rsid w:val="006900DF"/>
    <w:rsid w:val="00696D68"/>
    <w:rsid w:val="006978EF"/>
    <w:rsid w:val="006A108C"/>
    <w:rsid w:val="006B2A62"/>
    <w:rsid w:val="006B2C27"/>
    <w:rsid w:val="006C1F69"/>
    <w:rsid w:val="006C2F0C"/>
    <w:rsid w:val="006C45BD"/>
    <w:rsid w:val="006C6C52"/>
    <w:rsid w:val="006E786B"/>
    <w:rsid w:val="006F2092"/>
    <w:rsid w:val="006F32AB"/>
    <w:rsid w:val="006F74F6"/>
    <w:rsid w:val="00700C23"/>
    <w:rsid w:val="0071345D"/>
    <w:rsid w:val="00722D6C"/>
    <w:rsid w:val="00756036"/>
    <w:rsid w:val="00763394"/>
    <w:rsid w:val="00767C98"/>
    <w:rsid w:val="00795E39"/>
    <w:rsid w:val="0079647B"/>
    <w:rsid w:val="00797DBF"/>
    <w:rsid w:val="007B3C26"/>
    <w:rsid w:val="007B7D4E"/>
    <w:rsid w:val="007D47F2"/>
    <w:rsid w:val="007E112E"/>
    <w:rsid w:val="007E7F00"/>
    <w:rsid w:val="00820F7A"/>
    <w:rsid w:val="00830B37"/>
    <w:rsid w:val="008316AE"/>
    <w:rsid w:val="00845F48"/>
    <w:rsid w:val="00855B5E"/>
    <w:rsid w:val="008717E0"/>
    <w:rsid w:val="00885135"/>
    <w:rsid w:val="0088621F"/>
    <w:rsid w:val="00887C1E"/>
    <w:rsid w:val="008A0200"/>
    <w:rsid w:val="008A3C2B"/>
    <w:rsid w:val="008B158F"/>
    <w:rsid w:val="008B3634"/>
    <w:rsid w:val="008B5C33"/>
    <w:rsid w:val="008B7467"/>
    <w:rsid w:val="008D22FF"/>
    <w:rsid w:val="008D37DC"/>
    <w:rsid w:val="008D6FC1"/>
    <w:rsid w:val="008E71D5"/>
    <w:rsid w:val="00922466"/>
    <w:rsid w:val="00925226"/>
    <w:rsid w:val="00936556"/>
    <w:rsid w:val="009662D4"/>
    <w:rsid w:val="009731B4"/>
    <w:rsid w:val="00973A86"/>
    <w:rsid w:val="0098181B"/>
    <w:rsid w:val="0098235C"/>
    <w:rsid w:val="00985343"/>
    <w:rsid w:val="00997C67"/>
    <w:rsid w:val="009A0A8A"/>
    <w:rsid w:val="009B28DD"/>
    <w:rsid w:val="009C7314"/>
    <w:rsid w:val="009D3B51"/>
    <w:rsid w:val="009E3310"/>
    <w:rsid w:val="009E6AC4"/>
    <w:rsid w:val="009F3489"/>
    <w:rsid w:val="00A01317"/>
    <w:rsid w:val="00A06AC4"/>
    <w:rsid w:val="00A11C89"/>
    <w:rsid w:val="00A246E3"/>
    <w:rsid w:val="00A35C9D"/>
    <w:rsid w:val="00A47FBA"/>
    <w:rsid w:val="00A51BD2"/>
    <w:rsid w:val="00A64752"/>
    <w:rsid w:val="00AA0383"/>
    <w:rsid w:val="00AA157D"/>
    <w:rsid w:val="00AA5DE2"/>
    <w:rsid w:val="00AB1B9E"/>
    <w:rsid w:val="00AB322B"/>
    <w:rsid w:val="00AB6346"/>
    <w:rsid w:val="00AB6CA7"/>
    <w:rsid w:val="00AC3FD6"/>
    <w:rsid w:val="00AC7396"/>
    <w:rsid w:val="00AD4C1B"/>
    <w:rsid w:val="00AE1397"/>
    <w:rsid w:val="00AE28C5"/>
    <w:rsid w:val="00AE2C90"/>
    <w:rsid w:val="00AE44D9"/>
    <w:rsid w:val="00AE5210"/>
    <w:rsid w:val="00AF3412"/>
    <w:rsid w:val="00B0330C"/>
    <w:rsid w:val="00B053AF"/>
    <w:rsid w:val="00B074BF"/>
    <w:rsid w:val="00B406F6"/>
    <w:rsid w:val="00B57F69"/>
    <w:rsid w:val="00B85990"/>
    <w:rsid w:val="00B90BF4"/>
    <w:rsid w:val="00B93CD5"/>
    <w:rsid w:val="00BA5AD7"/>
    <w:rsid w:val="00BA713D"/>
    <w:rsid w:val="00BE3AE7"/>
    <w:rsid w:val="00C00777"/>
    <w:rsid w:val="00C02006"/>
    <w:rsid w:val="00C15E00"/>
    <w:rsid w:val="00C17291"/>
    <w:rsid w:val="00C225ED"/>
    <w:rsid w:val="00C24919"/>
    <w:rsid w:val="00C26F33"/>
    <w:rsid w:val="00C31B5D"/>
    <w:rsid w:val="00C337E1"/>
    <w:rsid w:val="00C34ADC"/>
    <w:rsid w:val="00C35691"/>
    <w:rsid w:val="00C545B7"/>
    <w:rsid w:val="00C60CBB"/>
    <w:rsid w:val="00C650F2"/>
    <w:rsid w:val="00C66BDC"/>
    <w:rsid w:val="00C927B2"/>
    <w:rsid w:val="00C97E35"/>
    <w:rsid w:val="00CB0191"/>
    <w:rsid w:val="00CB5492"/>
    <w:rsid w:val="00CC49AD"/>
    <w:rsid w:val="00CC6BAB"/>
    <w:rsid w:val="00CD2E8A"/>
    <w:rsid w:val="00CE75CB"/>
    <w:rsid w:val="00CF40D6"/>
    <w:rsid w:val="00CF4356"/>
    <w:rsid w:val="00D047C2"/>
    <w:rsid w:val="00D16207"/>
    <w:rsid w:val="00D23AC2"/>
    <w:rsid w:val="00D329E7"/>
    <w:rsid w:val="00D5111B"/>
    <w:rsid w:val="00D51E77"/>
    <w:rsid w:val="00D522D9"/>
    <w:rsid w:val="00D5303A"/>
    <w:rsid w:val="00D53D3A"/>
    <w:rsid w:val="00D95EA9"/>
    <w:rsid w:val="00DA4187"/>
    <w:rsid w:val="00DB1B8B"/>
    <w:rsid w:val="00DB303B"/>
    <w:rsid w:val="00DE5ED6"/>
    <w:rsid w:val="00DF06D7"/>
    <w:rsid w:val="00DF1C5D"/>
    <w:rsid w:val="00E06DDA"/>
    <w:rsid w:val="00E44BEC"/>
    <w:rsid w:val="00E47773"/>
    <w:rsid w:val="00E5215E"/>
    <w:rsid w:val="00E56846"/>
    <w:rsid w:val="00E6311A"/>
    <w:rsid w:val="00E876D6"/>
    <w:rsid w:val="00E95442"/>
    <w:rsid w:val="00EA405F"/>
    <w:rsid w:val="00EB62A7"/>
    <w:rsid w:val="00EC38E0"/>
    <w:rsid w:val="00EC50FF"/>
    <w:rsid w:val="00ED713D"/>
    <w:rsid w:val="00EE4911"/>
    <w:rsid w:val="00F10823"/>
    <w:rsid w:val="00F16D25"/>
    <w:rsid w:val="00F23728"/>
    <w:rsid w:val="00F33F3D"/>
    <w:rsid w:val="00F40104"/>
    <w:rsid w:val="00F5246C"/>
    <w:rsid w:val="00F6695D"/>
    <w:rsid w:val="00F700C7"/>
    <w:rsid w:val="00F7460E"/>
    <w:rsid w:val="00F91885"/>
    <w:rsid w:val="00F953CE"/>
    <w:rsid w:val="00F9560E"/>
    <w:rsid w:val="00F95FDE"/>
    <w:rsid w:val="00F96023"/>
    <w:rsid w:val="00FC2F7E"/>
    <w:rsid w:val="00FC3CF2"/>
    <w:rsid w:val="00FD0158"/>
    <w:rsid w:val="00FD74D4"/>
    <w:rsid w:val="00FE6AAB"/>
    <w:rsid w:val="00FE786C"/>
    <w:rsid w:val="00FF483F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24371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aliases w:val="H1,Document Header1,Заголов,Загол 2"/>
    <w:basedOn w:val="a"/>
    <w:next w:val="a"/>
    <w:link w:val="11"/>
    <w:uiPriority w:val="99"/>
    <w:qFormat/>
    <w:rsid w:val="007D47F2"/>
    <w:pPr>
      <w:keepNext/>
      <w:jc w:val="center"/>
      <w:outlineLvl w:val="0"/>
    </w:pPr>
    <w:rPr>
      <w:b/>
      <w:bCs/>
      <w:sz w:val="44"/>
      <w:szCs w:val="28"/>
    </w:rPr>
  </w:style>
  <w:style w:type="paragraph" w:styleId="2">
    <w:name w:val="heading 2"/>
    <w:aliases w:val="H2,Раздел,H21,Numbered text 3,h2,H22,H23,H24,H211,H25,H212,H221,H231,H241,H2111,H26,H213,H222,H232,H242,H2112,H27,H214,H28,H29,H210,H215,H216,H217,H218,H219,H220,H2110,H223,H2113,H224,H225,H226,H227,H228,H229,H230,H233,H234,H235,H2114,H236"/>
    <w:basedOn w:val="a"/>
    <w:next w:val="a"/>
    <w:link w:val="20"/>
    <w:qFormat/>
    <w:rsid w:val="007D47F2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47F2"/>
    <w:pPr>
      <w:keepNext/>
      <w:jc w:val="center"/>
      <w:outlineLvl w:val="2"/>
    </w:pPr>
    <w:rPr>
      <w:b/>
      <w:bCs/>
      <w:sz w:val="36"/>
      <w:szCs w:val="28"/>
    </w:rPr>
  </w:style>
  <w:style w:type="paragraph" w:styleId="4">
    <w:name w:val="heading 4"/>
    <w:basedOn w:val="a"/>
    <w:next w:val="a"/>
    <w:link w:val="40"/>
    <w:qFormat/>
    <w:rsid w:val="00AB6CA7"/>
    <w:pPr>
      <w:keepNext/>
      <w:widowControl w:val="0"/>
      <w:tabs>
        <w:tab w:val="num" w:pos="864"/>
      </w:tabs>
      <w:suppressAutoHyphens/>
      <w:autoSpaceDE/>
      <w:autoSpaceDN/>
      <w:ind w:left="864" w:hanging="864"/>
      <w:outlineLvl w:val="3"/>
    </w:pPr>
    <w:rPr>
      <w:rFonts w:eastAsia="Arial Unicode MS"/>
      <w:kern w:val="1"/>
      <w:sz w:val="28"/>
      <w:szCs w:val="24"/>
    </w:rPr>
  </w:style>
  <w:style w:type="paragraph" w:styleId="6">
    <w:name w:val="heading 6"/>
    <w:basedOn w:val="a"/>
    <w:next w:val="a"/>
    <w:link w:val="60"/>
    <w:unhideWhenUsed/>
    <w:qFormat/>
    <w:rsid w:val="00C60CB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C60CB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qFormat/>
    <w:rsid w:val="00AB6CA7"/>
    <w:pPr>
      <w:keepNext/>
      <w:widowControl w:val="0"/>
      <w:tabs>
        <w:tab w:val="num" w:pos="1440"/>
      </w:tabs>
      <w:suppressAutoHyphens/>
      <w:autoSpaceDE/>
      <w:autoSpaceDN/>
      <w:ind w:left="1440" w:hanging="1440"/>
      <w:jc w:val="center"/>
      <w:outlineLvl w:val="7"/>
    </w:pPr>
    <w:rPr>
      <w:rFonts w:eastAsia="Arial Unicode MS"/>
      <w:b/>
      <w:kern w:val="1"/>
      <w:sz w:val="28"/>
      <w:szCs w:val="24"/>
    </w:rPr>
  </w:style>
  <w:style w:type="paragraph" w:styleId="9">
    <w:name w:val="heading 9"/>
    <w:basedOn w:val="a"/>
    <w:next w:val="a"/>
    <w:link w:val="90"/>
    <w:qFormat/>
    <w:rsid w:val="00AB6CA7"/>
    <w:pPr>
      <w:autoSpaceDE/>
      <w:autoSpaceDN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H1 Знак,Document Header1 Знак,Заголов Знак,Загол 2 Знак"/>
    <w:basedOn w:val="a0"/>
    <w:link w:val="10"/>
    <w:uiPriority w:val="9"/>
    <w:rsid w:val="007D47F2"/>
    <w:rPr>
      <w:rFonts w:ascii="Times New Roman" w:eastAsia="Times New Roman" w:hAnsi="Times New Roman" w:cs="Times New Roman"/>
      <w:b/>
      <w:bCs/>
      <w:sz w:val="44"/>
      <w:szCs w:val="28"/>
      <w:lang w:eastAsia="ru-RU"/>
    </w:rPr>
  </w:style>
  <w:style w:type="character" w:customStyle="1" w:styleId="20">
    <w:name w:val="Заголовок 2 Знак"/>
    <w:aliases w:val="H2 Знак,Раздел Знак,H21 Знак,Numbered text 3 Знак,h2 Знак,H22 Знак,H23 Знак,H24 Знак,H211 Знак,H25 Знак,H212 Знак,H221 Знак,H231 Знак,H241 Знак,H2111 Знак,H26 Знак,H213 Знак,H222 Знак,H232 Знак,H242 Знак,H2112 Знак,H27 Знак,H214 Знак"/>
    <w:basedOn w:val="a0"/>
    <w:link w:val="2"/>
    <w:uiPriority w:val="9"/>
    <w:rsid w:val="007D47F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47F2"/>
    <w:rPr>
      <w:rFonts w:ascii="Times New Roman" w:eastAsia="Times New Roman" w:hAnsi="Times New Roman" w:cs="Times New Roman"/>
      <w:b/>
      <w:bCs/>
      <w:sz w:val="36"/>
      <w:szCs w:val="28"/>
      <w:lang w:eastAsia="ru-RU"/>
    </w:rPr>
  </w:style>
  <w:style w:type="paragraph" w:styleId="a3">
    <w:name w:val="Balloon Text"/>
    <w:basedOn w:val="a"/>
    <w:link w:val="a4"/>
    <w:unhideWhenUsed/>
    <w:rsid w:val="007D4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D47F2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7D47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2255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2255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225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225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25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6CA7"/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B6CA7"/>
    <w:rPr>
      <w:rFonts w:ascii="Times New Roman" w:eastAsia="Arial Unicode MS" w:hAnsi="Times New Roman" w:cs="Times New Roman"/>
      <w:b/>
      <w:kern w:val="1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B6CA7"/>
    <w:rPr>
      <w:rFonts w:ascii="Arial" w:eastAsia="Times New Roman" w:hAnsi="Arial" w:cs="Arial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B6CA7"/>
  </w:style>
  <w:style w:type="character" w:customStyle="1" w:styleId="WW8Num2z0">
    <w:name w:val="WW8Num2z0"/>
    <w:rsid w:val="00AB6CA7"/>
    <w:rPr>
      <w:rFonts w:ascii="Symbol" w:hAnsi="Symbol"/>
    </w:rPr>
  </w:style>
  <w:style w:type="character" w:customStyle="1" w:styleId="WW8Num8z0">
    <w:name w:val="WW8Num8z0"/>
    <w:rsid w:val="00AB6CA7"/>
    <w:rPr>
      <w:rFonts w:ascii="OpenSymbol" w:hAnsi="OpenSymbol"/>
    </w:rPr>
  </w:style>
  <w:style w:type="character" w:customStyle="1" w:styleId="Absatz-Standardschriftart">
    <w:name w:val="Absatz-Standardschriftart"/>
    <w:rsid w:val="00AB6CA7"/>
  </w:style>
  <w:style w:type="character" w:customStyle="1" w:styleId="WW-Absatz-Standardschriftart">
    <w:name w:val="WW-Absatz-Standardschriftart"/>
    <w:rsid w:val="00AB6CA7"/>
  </w:style>
  <w:style w:type="character" w:customStyle="1" w:styleId="WW-Absatz-Standardschriftart1">
    <w:name w:val="WW-Absatz-Standardschriftart1"/>
    <w:rsid w:val="00AB6CA7"/>
  </w:style>
  <w:style w:type="character" w:customStyle="1" w:styleId="WW-Absatz-Standardschriftart11">
    <w:name w:val="WW-Absatz-Standardschriftart11"/>
    <w:rsid w:val="00AB6CA7"/>
  </w:style>
  <w:style w:type="character" w:customStyle="1" w:styleId="WW-Absatz-Standardschriftart111">
    <w:name w:val="WW-Absatz-Standardschriftart111"/>
    <w:rsid w:val="00AB6CA7"/>
  </w:style>
  <w:style w:type="character" w:customStyle="1" w:styleId="WW-Absatz-Standardschriftart1111">
    <w:name w:val="WW-Absatz-Standardschriftart1111"/>
    <w:rsid w:val="00AB6CA7"/>
  </w:style>
  <w:style w:type="character" w:customStyle="1" w:styleId="WW-Absatz-Standardschriftart11111">
    <w:name w:val="WW-Absatz-Standardschriftart11111"/>
    <w:rsid w:val="00AB6CA7"/>
  </w:style>
  <w:style w:type="character" w:customStyle="1" w:styleId="WW-Absatz-Standardschriftart111111">
    <w:name w:val="WW-Absatz-Standardschriftart111111"/>
    <w:rsid w:val="00AB6CA7"/>
  </w:style>
  <w:style w:type="character" w:customStyle="1" w:styleId="WW-Absatz-Standardschriftart1111111">
    <w:name w:val="WW-Absatz-Standardschriftart1111111"/>
    <w:rsid w:val="00AB6CA7"/>
  </w:style>
  <w:style w:type="character" w:customStyle="1" w:styleId="WW-Absatz-Standardschriftart11111111">
    <w:name w:val="WW-Absatz-Standardschriftart11111111"/>
    <w:rsid w:val="00AB6CA7"/>
  </w:style>
  <w:style w:type="character" w:customStyle="1" w:styleId="WW-Absatz-Standardschriftart111111111">
    <w:name w:val="WW-Absatz-Standardschriftart111111111"/>
    <w:rsid w:val="00AB6CA7"/>
  </w:style>
  <w:style w:type="character" w:styleId="ab">
    <w:name w:val="Hyperlink"/>
    <w:rsid w:val="00AB6CA7"/>
    <w:rPr>
      <w:color w:val="000080"/>
      <w:u w:val="single"/>
    </w:rPr>
  </w:style>
  <w:style w:type="character" w:customStyle="1" w:styleId="13">
    <w:name w:val="Основной шрифт абзаца1"/>
    <w:rsid w:val="00AB6CA7"/>
  </w:style>
  <w:style w:type="character" w:styleId="ac">
    <w:name w:val="Strong"/>
    <w:uiPriority w:val="99"/>
    <w:qFormat/>
    <w:rsid w:val="00AB6CA7"/>
    <w:rPr>
      <w:b/>
      <w:bCs/>
    </w:rPr>
  </w:style>
  <w:style w:type="character" w:customStyle="1" w:styleId="ad">
    <w:name w:val="Маркеры списка"/>
    <w:rsid w:val="00AB6CA7"/>
    <w:rPr>
      <w:rFonts w:ascii="OpenSymbol" w:eastAsia="OpenSymbol" w:hAnsi="OpenSymbol" w:cs="OpenSymbol"/>
    </w:rPr>
  </w:style>
  <w:style w:type="character" w:customStyle="1" w:styleId="WW8Num7z0">
    <w:name w:val="WW8Num7z0"/>
    <w:rsid w:val="00AB6CA7"/>
    <w:rPr>
      <w:rFonts w:ascii="Symbol" w:hAnsi="Symbol"/>
    </w:rPr>
  </w:style>
  <w:style w:type="character" w:styleId="ae">
    <w:name w:val="page number"/>
    <w:basedOn w:val="13"/>
    <w:rsid w:val="00AB6CA7"/>
  </w:style>
  <w:style w:type="character" w:customStyle="1" w:styleId="af">
    <w:name w:val="Символ сноски"/>
    <w:rsid w:val="00AB6CA7"/>
    <w:rPr>
      <w:vertAlign w:val="superscript"/>
    </w:rPr>
  </w:style>
  <w:style w:type="character" w:customStyle="1" w:styleId="WW8Num3z0">
    <w:name w:val="WW8Num3z0"/>
    <w:rsid w:val="00AB6CA7"/>
    <w:rPr>
      <w:rFonts w:ascii="OpenSymbol" w:hAnsi="OpenSymbol"/>
    </w:rPr>
  </w:style>
  <w:style w:type="character" w:customStyle="1" w:styleId="WW-">
    <w:name w:val="WW-Символ сноски"/>
    <w:rsid w:val="00AB6CA7"/>
  </w:style>
  <w:style w:type="character" w:customStyle="1" w:styleId="af0">
    <w:name w:val="Символ нумерации"/>
    <w:rsid w:val="00AB6CA7"/>
  </w:style>
  <w:style w:type="character" w:customStyle="1" w:styleId="af1">
    <w:name w:val="Символы концевой сноски"/>
    <w:rsid w:val="00AB6CA7"/>
    <w:rPr>
      <w:vertAlign w:val="superscript"/>
    </w:rPr>
  </w:style>
  <w:style w:type="character" w:customStyle="1" w:styleId="WW-0">
    <w:name w:val="WW-Символы концевой сноски"/>
    <w:rsid w:val="00AB6CA7"/>
  </w:style>
  <w:style w:type="character" w:styleId="af2">
    <w:name w:val="footnote reference"/>
    <w:semiHidden/>
    <w:rsid w:val="00AB6CA7"/>
    <w:rPr>
      <w:vertAlign w:val="superscript"/>
    </w:rPr>
  </w:style>
  <w:style w:type="character" w:styleId="af3">
    <w:name w:val="endnote reference"/>
    <w:semiHidden/>
    <w:rsid w:val="00AB6CA7"/>
    <w:rPr>
      <w:vertAlign w:val="superscript"/>
    </w:rPr>
  </w:style>
  <w:style w:type="paragraph" w:customStyle="1" w:styleId="af4">
    <w:name w:val="Заголовок"/>
    <w:basedOn w:val="a"/>
    <w:next w:val="af5"/>
    <w:rsid w:val="00AB6CA7"/>
    <w:pPr>
      <w:keepNext/>
      <w:widowControl w:val="0"/>
      <w:suppressAutoHyphens/>
      <w:autoSpaceDE/>
      <w:autoSpaceDN/>
      <w:spacing w:before="240" w:after="120"/>
    </w:pPr>
    <w:rPr>
      <w:rFonts w:ascii="Arial" w:eastAsia="Arial Unicode MS" w:hAnsi="Arial" w:cs="Tahoma"/>
      <w:kern w:val="1"/>
      <w:sz w:val="28"/>
      <w:szCs w:val="28"/>
    </w:rPr>
  </w:style>
  <w:style w:type="paragraph" w:styleId="af5">
    <w:name w:val="Body Text"/>
    <w:basedOn w:val="a"/>
    <w:link w:val="af6"/>
    <w:rsid w:val="00AB6CA7"/>
    <w:pPr>
      <w:widowControl w:val="0"/>
      <w:suppressAutoHyphens/>
      <w:autoSpaceDE/>
      <w:autoSpaceDN/>
      <w:spacing w:after="120"/>
    </w:pPr>
    <w:rPr>
      <w:rFonts w:eastAsia="Arial Unicode MS"/>
      <w:kern w:val="1"/>
      <w:sz w:val="28"/>
      <w:szCs w:val="24"/>
    </w:rPr>
  </w:style>
  <w:style w:type="character" w:customStyle="1" w:styleId="af6">
    <w:name w:val="Основной текст Знак"/>
    <w:basedOn w:val="a0"/>
    <w:link w:val="af5"/>
    <w:rsid w:val="00AB6CA7"/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paragraph" w:styleId="af7">
    <w:name w:val="List"/>
    <w:basedOn w:val="af5"/>
    <w:rsid w:val="00AB6CA7"/>
    <w:rPr>
      <w:rFonts w:cs="Tahoma"/>
      <w:sz w:val="24"/>
    </w:rPr>
  </w:style>
  <w:style w:type="paragraph" w:customStyle="1" w:styleId="14">
    <w:name w:val="Название1"/>
    <w:basedOn w:val="a"/>
    <w:rsid w:val="00AB6CA7"/>
    <w:pPr>
      <w:widowControl w:val="0"/>
      <w:suppressLineNumbers/>
      <w:suppressAutoHyphens/>
      <w:autoSpaceDE/>
      <w:autoSpaceDN/>
      <w:spacing w:before="120" w:after="120"/>
    </w:pPr>
    <w:rPr>
      <w:rFonts w:eastAsia="Arial Unicode MS" w:cs="Tahoma"/>
      <w:i/>
      <w:iCs/>
      <w:kern w:val="1"/>
      <w:sz w:val="24"/>
      <w:szCs w:val="24"/>
    </w:rPr>
  </w:style>
  <w:style w:type="paragraph" w:customStyle="1" w:styleId="15">
    <w:name w:val="Указатель1"/>
    <w:basedOn w:val="a"/>
    <w:rsid w:val="00AB6CA7"/>
    <w:pPr>
      <w:widowControl w:val="0"/>
      <w:suppressLineNumbers/>
      <w:suppressAutoHyphens/>
      <w:autoSpaceDE/>
      <w:autoSpaceDN/>
    </w:pPr>
    <w:rPr>
      <w:rFonts w:eastAsia="Arial Unicode MS" w:cs="Tahoma"/>
      <w:kern w:val="1"/>
      <w:sz w:val="24"/>
      <w:szCs w:val="24"/>
    </w:rPr>
  </w:style>
  <w:style w:type="paragraph" w:styleId="af8">
    <w:name w:val="Subtitle"/>
    <w:basedOn w:val="a"/>
    <w:next w:val="af5"/>
    <w:link w:val="af9"/>
    <w:qFormat/>
    <w:rsid w:val="00AB6CA7"/>
    <w:pPr>
      <w:widowControl w:val="0"/>
      <w:suppressAutoHyphens/>
      <w:autoSpaceDE/>
      <w:autoSpaceDN/>
      <w:jc w:val="center"/>
    </w:pPr>
    <w:rPr>
      <w:rFonts w:eastAsia="Arial Unicode MS"/>
      <w:kern w:val="1"/>
      <w:sz w:val="28"/>
      <w:szCs w:val="24"/>
    </w:rPr>
  </w:style>
  <w:style w:type="character" w:customStyle="1" w:styleId="af9">
    <w:name w:val="Подзаголовок Знак"/>
    <w:basedOn w:val="a0"/>
    <w:link w:val="af8"/>
    <w:rsid w:val="00AB6CA7"/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paragraph" w:customStyle="1" w:styleId="afa">
    <w:name w:val="Содержимое таблицы"/>
    <w:basedOn w:val="a"/>
    <w:rsid w:val="00AB6CA7"/>
    <w:pPr>
      <w:widowControl w:val="0"/>
      <w:suppressLineNumbers/>
      <w:suppressAutoHyphens/>
      <w:autoSpaceDE/>
      <w:autoSpaceDN/>
    </w:pPr>
    <w:rPr>
      <w:rFonts w:eastAsia="Arial Unicode MS"/>
      <w:kern w:val="1"/>
      <w:sz w:val="28"/>
      <w:szCs w:val="24"/>
    </w:rPr>
  </w:style>
  <w:style w:type="paragraph" w:customStyle="1" w:styleId="afb">
    <w:name w:val="Заголовок таблицы"/>
    <w:basedOn w:val="afa"/>
    <w:rsid w:val="00AB6CA7"/>
    <w:pPr>
      <w:jc w:val="center"/>
    </w:pPr>
    <w:rPr>
      <w:b/>
      <w:bCs/>
    </w:rPr>
  </w:style>
  <w:style w:type="paragraph" w:customStyle="1" w:styleId="31">
    <w:name w:val="Основной текст 31"/>
    <w:basedOn w:val="a"/>
    <w:rsid w:val="00AB6CA7"/>
    <w:pPr>
      <w:widowControl w:val="0"/>
      <w:suppressAutoHyphens/>
      <w:autoSpaceDE/>
      <w:autoSpaceDN/>
      <w:jc w:val="both"/>
    </w:pPr>
    <w:rPr>
      <w:rFonts w:eastAsia="Arial Unicode MS"/>
      <w:kern w:val="1"/>
      <w:sz w:val="28"/>
      <w:szCs w:val="24"/>
    </w:rPr>
  </w:style>
  <w:style w:type="paragraph" w:customStyle="1" w:styleId="ConsNormal">
    <w:name w:val="ConsNormal"/>
    <w:uiPriority w:val="99"/>
    <w:rsid w:val="00AB6CA7"/>
    <w:pPr>
      <w:widowControl w:val="0"/>
      <w:suppressAutoHyphens/>
      <w:spacing w:after="0" w:line="240" w:lineRule="auto"/>
      <w:ind w:firstLine="720"/>
    </w:pPr>
    <w:rPr>
      <w:rFonts w:ascii="Consultant" w:eastAsia="Arial" w:hAnsi="Consultant" w:cs="Times New Roman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AB6CA7"/>
    <w:pPr>
      <w:widowControl w:val="0"/>
      <w:suppressAutoHyphens/>
      <w:autoSpaceDE/>
      <w:autoSpaceDN/>
      <w:spacing w:after="120" w:line="480" w:lineRule="auto"/>
      <w:ind w:left="283"/>
    </w:pPr>
    <w:rPr>
      <w:rFonts w:eastAsia="Arial Unicode MS"/>
      <w:kern w:val="1"/>
      <w:sz w:val="28"/>
      <w:szCs w:val="24"/>
    </w:rPr>
  </w:style>
  <w:style w:type="paragraph" w:customStyle="1" w:styleId="32">
    <w:name w:val="Стиль3"/>
    <w:basedOn w:val="21"/>
    <w:rsid w:val="00AB6CA7"/>
    <w:pPr>
      <w:tabs>
        <w:tab w:val="num" w:pos="480"/>
      </w:tabs>
      <w:spacing w:after="0" w:line="240" w:lineRule="auto"/>
      <w:ind w:left="480" w:hanging="480"/>
      <w:jc w:val="both"/>
    </w:pPr>
    <w:rPr>
      <w:szCs w:val="20"/>
    </w:rPr>
  </w:style>
  <w:style w:type="paragraph" w:customStyle="1" w:styleId="210">
    <w:name w:val="Нумерованный список 21"/>
    <w:basedOn w:val="a"/>
    <w:rsid w:val="00AB6CA7"/>
    <w:pPr>
      <w:widowControl w:val="0"/>
      <w:tabs>
        <w:tab w:val="num" w:pos="643"/>
      </w:tabs>
      <w:suppressAutoHyphens/>
      <w:autoSpaceDE/>
      <w:autoSpaceDN/>
      <w:ind w:left="643" w:hanging="360"/>
    </w:pPr>
    <w:rPr>
      <w:rFonts w:eastAsia="Arial Unicode MS"/>
      <w:kern w:val="1"/>
      <w:sz w:val="28"/>
      <w:szCs w:val="24"/>
    </w:rPr>
  </w:style>
  <w:style w:type="paragraph" w:customStyle="1" w:styleId="22">
    <w:name w:val="Стиль2"/>
    <w:basedOn w:val="210"/>
    <w:uiPriority w:val="99"/>
    <w:rsid w:val="00AB6CA7"/>
    <w:pPr>
      <w:keepNext/>
      <w:keepLines/>
      <w:suppressLineNumbers/>
      <w:tabs>
        <w:tab w:val="clear" w:pos="643"/>
        <w:tab w:val="left" w:pos="12570"/>
        <w:tab w:val="left" w:pos="13299"/>
      </w:tabs>
      <w:spacing w:after="60"/>
      <w:ind w:left="1209" w:hanging="480"/>
      <w:jc w:val="both"/>
    </w:pPr>
    <w:rPr>
      <w:b/>
      <w:szCs w:val="20"/>
    </w:rPr>
  </w:style>
  <w:style w:type="paragraph" w:customStyle="1" w:styleId="ConsPlusNormal">
    <w:name w:val="ConsPlusNormal"/>
    <w:rsid w:val="00AB6CA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fc">
    <w:name w:val="footnote text"/>
    <w:basedOn w:val="a"/>
    <w:link w:val="afd"/>
    <w:semiHidden/>
    <w:rsid w:val="00AB6CA7"/>
    <w:pPr>
      <w:widowControl w:val="0"/>
      <w:suppressLineNumbers/>
      <w:suppressAutoHyphens/>
      <w:autoSpaceDE/>
      <w:autoSpaceDN/>
      <w:ind w:left="283" w:hanging="283"/>
    </w:pPr>
    <w:rPr>
      <w:rFonts w:eastAsia="Arial Unicode MS"/>
      <w:kern w:val="1"/>
    </w:rPr>
  </w:style>
  <w:style w:type="character" w:customStyle="1" w:styleId="afd">
    <w:name w:val="Текст сноски Знак"/>
    <w:basedOn w:val="a0"/>
    <w:link w:val="afc"/>
    <w:semiHidden/>
    <w:rsid w:val="00AB6CA7"/>
    <w:rPr>
      <w:rFonts w:ascii="Times New Roman" w:eastAsia="Arial Unicode MS" w:hAnsi="Times New Roman" w:cs="Times New Roman"/>
      <w:kern w:val="1"/>
      <w:sz w:val="20"/>
      <w:szCs w:val="20"/>
      <w:lang w:eastAsia="ru-RU"/>
    </w:rPr>
  </w:style>
  <w:style w:type="paragraph" w:customStyle="1" w:styleId="afe">
    <w:name w:val="текст сноски"/>
    <w:basedOn w:val="a"/>
    <w:rsid w:val="00AB6CA7"/>
    <w:pPr>
      <w:widowControl w:val="0"/>
      <w:suppressAutoHyphens/>
      <w:autoSpaceDE/>
      <w:autoSpaceDN/>
    </w:pPr>
    <w:rPr>
      <w:rFonts w:ascii="Gelvetsky 12pt" w:eastAsia="Arial Unicode MS" w:hAnsi="Gelvetsky 12pt"/>
      <w:kern w:val="1"/>
      <w:sz w:val="28"/>
      <w:lang w:val="en-US"/>
    </w:rPr>
  </w:style>
  <w:style w:type="paragraph" w:styleId="HTML">
    <w:name w:val="HTML Preformatted"/>
    <w:basedOn w:val="a"/>
    <w:link w:val="HTML0"/>
    <w:rsid w:val="00AB6CA7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autoSpaceDN/>
    </w:pPr>
    <w:rPr>
      <w:rFonts w:ascii="Courier New" w:eastAsia="Arial Unicode MS" w:hAnsi="Courier New" w:cs="Courier New"/>
      <w:color w:val="000000"/>
      <w:kern w:val="1"/>
      <w:sz w:val="18"/>
      <w:szCs w:val="18"/>
    </w:rPr>
  </w:style>
  <w:style w:type="character" w:customStyle="1" w:styleId="HTML0">
    <w:name w:val="Стандартный HTML Знак"/>
    <w:basedOn w:val="a0"/>
    <w:link w:val="HTML"/>
    <w:rsid w:val="00AB6CA7"/>
    <w:rPr>
      <w:rFonts w:ascii="Courier New" w:eastAsia="Arial Unicode MS" w:hAnsi="Courier New" w:cs="Courier New"/>
      <w:color w:val="000000"/>
      <w:kern w:val="1"/>
      <w:sz w:val="18"/>
      <w:szCs w:val="18"/>
      <w:lang w:eastAsia="ru-RU"/>
    </w:rPr>
  </w:style>
  <w:style w:type="paragraph" w:styleId="aff">
    <w:name w:val="Normal (Web)"/>
    <w:basedOn w:val="a"/>
    <w:uiPriority w:val="99"/>
    <w:rsid w:val="00AB6CA7"/>
    <w:pPr>
      <w:widowControl w:val="0"/>
      <w:suppressAutoHyphens/>
      <w:autoSpaceDE/>
      <w:autoSpaceDN/>
      <w:spacing w:before="129" w:after="129"/>
      <w:ind w:left="129" w:right="129"/>
    </w:pPr>
    <w:rPr>
      <w:rFonts w:eastAsia="Arial Unicode MS"/>
      <w:kern w:val="1"/>
      <w:sz w:val="28"/>
    </w:rPr>
  </w:style>
  <w:style w:type="paragraph" w:styleId="16">
    <w:name w:val="toc 1"/>
    <w:basedOn w:val="a"/>
    <w:next w:val="a"/>
    <w:uiPriority w:val="99"/>
    <w:rsid w:val="00AB6CA7"/>
    <w:pPr>
      <w:widowControl w:val="0"/>
      <w:suppressAutoHyphens/>
      <w:autoSpaceDE/>
      <w:autoSpaceDN/>
      <w:jc w:val="center"/>
    </w:pPr>
    <w:rPr>
      <w:rFonts w:eastAsia="Arial Unicode MS"/>
      <w:b/>
      <w:caps/>
      <w:kern w:val="1"/>
      <w:sz w:val="28"/>
      <w:szCs w:val="24"/>
    </w:rPr>
  </w:style>
  <w:style w:type="paragraph" w:customStyle="1" w:styleId="ConsPlusNonformat">
    <w:name w:val="ConsPlusNonformat"/>
    <w:rsid w:val="00AB6CA7"/>
    <w:pPr>
      <w:widowControl w:val="0"/>
      <w:suppressAutoHyphens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customStyle="1" w:styleId="ConsNonformat">
    <w:name w:val="ConsNonformat"/>
    <w:uiPriority w:val="99"/>
    <w:rsid w:val="00AB6CA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4"/>
      <w:szCs w:val="24"/>
      <w:lang w:eastAsia="ar-SA"/>
    </w:rPr>
  </w:style>
  <w:style w:type="paragraph" w:styleId="aff0">
    <w:name w:val="Body Text Indent"/>
    <w:basedOn w:val="a"/>
    <w:link w:val="aff1"/>
    <w:rsid w:val="00AB6CA7"/>
    <w:pPr>
      <w:widowControl w:val="0"/>
      <w:suppressAutoHyphens/>
      <w:autoSpaceDE/>
      <w:autoSpaceDN/>
      <w:ind w:firstLine="360"/>
      <w:jc w:val="both"/>
    </w:pPr>
    <w:rPr>
      <w:rFonts w:eastAsia="Arial Unicode MS"/>
      <w:kern w:val="1"/>
      <w:sz w:val="28"/>
      <w:szCs w:val="24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AB6CA7"/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paragraph" w:customStyle="1" w:styleId="211">
    <w:name w:val="Основной текст 21"/>
    <w:basedOn w:val="a"/>
    <w:uiPriority w:val="99"/>
    <w:rsid w:val="00AB6CA7"/>
    <w:pPr>
      <w:widowControl w:val="0"/>
      <w:suppressAutoHyphens/>
      <w:autoSpaceDE/>
      <w:autoSpaceDN/>
    </w:pPr>
    <w:rPr>
      <w:rFonts w:eastAsia="Arial Unicode MS"/>
      <w:kern w:val="1"/>
      <w:sz w:val="28"/>
      <w:szCs w:val="24"/>
    </w:rPr>
  </w:style>
  <w:style w:type="paragraph" w:customStyle="1" w:styleId="110">
    <w:name w:val="заголовок 11"/>
    <w:basedOn w:val="a"/>
    <w:next w:val="a"/>
    <w:rsid w:val="00AB6CA7"/>
    <w:pPr>
      <w:keepNext/>
      <w:widowControl w:val="0"/>
      <w:suppressAutoHyphens/>
      <w:autoSpaceDE/>
      <w:autoSpaceDN/>
      <w:jc w:val="center"/>
    </w:pPr>
    <w:rPr>
      <w:rFonts w:eastAsia="Arial Unicode MS"/>
      <w:kern w:val="1"/>
      <w:sz w:val="28"/>
    </w:rPr>
  </w:style>
  <w:style w:type="paragraph" w:customStyle="1" w:styleId="23">
    <w:name w:val="çàãîëîâîê 2"/>
    <w:basedOn w:val="a"/>
    <w:next w:val="a"/>
    <w:rsid w:val="00AB6CA7"/>
    <w:pPr>
      <w:keepNext/>
      <w:widowControl w:val="0"/>
      <w:suppressAutoHyphens/>
      <w:autoSpaceDE/>
      <w:autoSpaceDN/>
      <w:jc w:val="both"/>
    </w:pPr>
    <w:rPr>
      <w:rFonts w:eastAsia="Arial Unicode MS"/>
      <w:kern w:val="1"/>
      <w:sz w:val="28"/>
    </w:rPr>
  </w:style>
  <w:style w:type="paragraph" w:customStyle="1" w:styleId="aff2">
    <w:name w:val="Содержимое врезки"/>
    <w:basedOn w:val="af5"/>
    <w:rsid w:val="00AB6CA7"/>
  </w:style>
  <w:style w:type="paragraph" w:customStyle="1" w:styleId="AAA">
    <w:name w:val="! AAA !"/>
    <w:rsid w:val="00AB6CA7"/>
    <w:pPr>
      <w:suppressAutoHyphens/>
      <w:spacing w:after="120" w:line="240" w:lineRule="auto"/>
      <w:jc w:val="both"/>
    </w:pPr>
    <w:rPr>
      <w:rFonts w:ascii="Times New Roman" w:eastAsia="Arial" w:hAnsi="Times New Roman" w:cs="Times New Roman"/>
      <w:color w:val="0000FF"/>
      <w:sz w:val="24"/>
      <w:szCs w:val="24"/>
      <w:lang w:eastAsia="ar-SA"/>
    </w:rPr>
  </w:style>
  <w:style w:type="paragraph" w:customStyle="1" w:styleId="220">
    <w:name w:val="Основной текст 22"/>
    <w:basedOn w:val="a"/>
    <w:rsid w:val="00AB6CA7"/>
    <w:pPr>
      <w:suppressAutoHyphens/>
      <w:autoSpaceDE/>
      <w:autoSpaceDN/>
      <w:jc w:val="center"/>
    </w:pPr>
    <w:rPr>
      <w:b/>
      <w:sz w:val="56"/>
      <w:szCs w:val="24"/>
      <w:lang w:eastAsia="ar-SA"/>
    </w:rPr>
  </w:style>
  <w:style w:type="table" w:customStyle="1" w:styleId="17">
    <w:name w:val="Сетка таблицы1"/>
    <w:basedOn w:val="a1"/>
    <w:next w:val="a5"/>
    <w:uiPriority w:val="59"/>
    <w:rsid w:val="00AB6CA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FollowedHyperlink"/>
    <w:basedOn w:val="a0"/>
    <w:rsid w:val="00AB6CA7"/>
    <w:rPr>
      <w:color w:val="800080"/>
      <w:u w:val="single"/>
    </w:rPr>
  </w:style>
  <w:style w:type="character" w:styleId="aff4">
    <w:name w:val="Emphasis"/>
    <w:basedOn w:val="a0"/>
    <w:uiPriority w:val="99"/>
    <w:qFormat/>
    <w:rsid w:val="00AB6CA7"/>
    <w:rPr>
      <w:i/>
      <w:iCs/>
    </w:rPr>
  </w:style>
  <w:style w:type="paragraph" w:styleId="24">
    <w:name w:val="Body Text 2"/>
    <w:basedOn w:val="a"/>
    <w:link w:val="25"/>
    <w:uiPriority w:val="99"/>
    <w:rsid w:val="00AB6CA7"/>
    <w:pPr>
      <w:autoSpaceDE/>
      <w:autoSpaceDN/>
    </w:pPr>
    <w:rPr>
      <w:b/>
      <w:sz w:val="24"/>
    </w:rPr>
  </w:style>
  <w:style w:type="character" w:customStyle="1" w:styleId="25">
    <w:name w:val="Основной текст 2 Знак"/>
    <w:basedOn w:val="a0"/>
    <w:link w:val="24"/>
    <w:uiPriority w:val="99"/>
    <w:rsid w:val="00AB6CA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3">
    <w:name w:val="Body Text 3"/>
    <w:basedOn w:val="a"/>
    <w:link w:val="34"/>
    <w:uiPriority w:val="99"/>
    <w:rsid w:val="00AB6CA7"/>
    <w:pPr>
      <w:autoSpaceDE/>
      <w:autoSpaceDN/>
      <w:jc w:val="both"/>
    </w:pPr>
    <w:rPr>
      <w:sz w:val="24"/>
    </w:rPr>
  </w:style>
  <w:style w:type="character" w:customStyle="1" w:styleId="34">
    <w:name w:val="Основной текст 3 Знак"/>
    <w:basedOn w:val="a0"/>
    <w:link w:val="33"/>
    <w:uiPriority w:val="99"/>
    <w:rsid w:val="00AB6CA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5">
    <w:name w:val="Пункт"/>
    <w:basedOn w:val="a"/>
    <w:uiPriority w:val="99"/>
    <w:rsid w:val="00AB6CA7"/>
    <w:pPr>
      <w:tabs>
        <w:tab w:val="num" w:pos="1800"/>
      </w:tabs>
      <w:autoSpaceDE/>
      <w:autoSpaceDN/>
      <w:ind w:left="1224" w:hanging="504"/>
      <w:jc w:val="both"/>
    </w:pPr>
    <w:rPr>
      <w:sz w:val="24"/>
      <w:szCs w:val="28"/>
    </w:rPr>
  </w:style>
  <w:style w:type="paragraph" w:customStyle="1" w:styleId="aff6">
    <w:name w:val="Подпункт"/>
    <w:basedOn w:val="aff5"/>
    <w:uiPriority w:val="99"/>
    <w:rsid w:val="00AB6CA7"/>
    <w:pPr>
      <w:tabs>
        <w:tab w:val="clear" w:pos="1800"/>
        <w:tab w:val="num" w:pos="2520"/>
      </w:tabs>
      <w:ind w:left="1728" w:hanging="648"/>
    </w:pPr>
  </w:style>
  <w:style w:type="character" w:styleId="aff7">
    <w:name w:val="line number"/>
    <w:basedOn w:val="a0"/>
    <w:uiPriority w:val="99"/>
    <w:rsid w:val="00AB6CA7"/>
  </w:style>
  <w:style w:type="paragraph" w:customStyle="1" w:styleId="ConsPlusTitle">
    <w:name w:val="ConsPlusTitle"/>
    <w:uiPriority w:val="99"/>
    <w:rsid w:val="00AB6C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">
    <w:name w:val="Стиль1"/>
    <w:basedOn w:val="a"/>
    <w:uiPriority w:val="99"/>
    <w:rsid w:val="00AB6CA7"/>
    <w:pPr>
      <w:keepNext/>
      <w:keepLines/>
      <w:widowControl w:val="0"/>
      <w:numPr>
        <w:numId w:val="24"/>
      </w:numPr>
      <w:suppressLineNumbers/>
      <w:suppressAutoHyphens/>
      <w:autoSpaceDE/>
      <w:autoSpaceDN/>
      <w:spacing w:before="120"/>
    </w:pPr>
    <w:rPr>
      <w:b/>
      <w:sz w:val="28"/>
      <w:szCs w:val="24"/>
    </w:rPr>
  </w:style>
  <w:style w:type="paragraph" w:customStyle="1" w:styleId="35">
    <w:name w:val="Стиль3 Знак Знак"/>
    <w:basedOn w:val="a7"/>
    <w:uiPriority w:val="99"/>
    <w:rsid w:val="00AB6CA7"/>
    <w:pPr>
      <w:widowControl w:val="0"/>
      <w:tabs>
        <w:tab w:val="clear" w:pos="4677"/>
        <w:tab w:val="clear" w:pos="9355"/>
        <w:tab w:val="num" w:pos="227"/>
      </w:tabs>
      <w:autoSpaceDE/>
      <w:autoSpaceDN/>
      <w:adjustRightInd w:val="0"/>
      <w:spacing w:before="120"/>
      <w:jc w:val="both"/>
      <w:textAlignment w:val="baseline"/>
    </w:pPr>
    <w:rPr>
      <w:sz w:val="24"/>
    </w:rPr>
  </w:style>
  <w:style w:type="paragraph" w:styleId="aff8">
    <w:name w:val="Block Text"/>
    <w:basedOn w:val="a"/>
    <w:uiPriority w:val="99"/>
    <w:rsid w:val="00AB6CA7"/>
    <w:pPr>
      <w:shd w:val="clear" w:color="auto" w:fill="FFFFFF"/>
      <w:autoSpaceDE/>
      <w:autoSpaceDN/>
      <w:spacing w:line="266" w:lineRule="exact"/>
      <w:ind w:left="22" w:right="7" w:firstLine="698"/>
      <w:jc w:val="both"/>
    </w:pPr>
    <w:rPr>
      <w:spacing w:val="-2"/>
      <w:sz w:val="24"/>
      <w:szCs w:val="24"/>
    </w:rPr>
  </w:style>
  <w:style w:type="paragraph" w:customStyle="1" w:styleId="0">
    <w:name w:val="Обычный + уплотненный на  0"/>
    <w:aliases w:val="05 пт"/>
    <w:basedOn w:val="a"/>
    <w:uiPriority w:val="99"/>
    <w:rsid w:val="00AB6CA7"/>
    <w:pPr>
      <w:shd w:val="clear" w:color="auto" w:fill="FFFFFF"/>
      <w:tabs>
        <w:tab w:val="left" w:pos="1246"/>
      </w:tabs>
      <w:adjustRightInd w:val="0"/>
      <w:spacing w:line="274" w:lineRule="exact"/>
      <w:ind w:firstLine="900"/>
      <w:jc w:val="both"/>
    </w:pPr>
    <w:rPr>
      <w:rFonts w:ascii="Times New Roman CYR" w:hAnsi="Times New Roman CYR"/>
      <w:spacing w:val="-15"/>
      <w:sz w:val="24"/>
      <w:szCs w:val="24"/>
    </w:rPr>
  </w:style>
  <w:style w:type="paragraph" w:styleId="26">
    <w:name w:val="List Number 2"/>
    <w:basedOn w:val="a"/>
    <w:uiPriority w:val="99"/>
    <w:rsid w:val="00AB6CA7"/>
    <w:pPr>
      <w:tabs>
        <w:tab w:val="num" w:pos="432"/>
      </w:tabs>
      <w:autoSpaceDE/>
      <w:autoSpaceDN/>
      <w:ind w:left="432" w:hanging="432"/>
      <w:contextualSpacing/>
    </w:pPr>
    <w:rPr>
      <w:sz w:val="24"/>
      <w:szCs w:val="24"/>
    </w:rPr>
  </w:style>
  <w:style w:type="paragraph" w:styleId="27">
    <w:name w:val="Body Text Indent 2"/>
    <w:basedOn w:val="a"/>
    <w:link w:val="28"/>
    <w:uiPriority w:val="99"/>
    <w:rsid w:val="00AB6CA7"/>
    <w:pPr>
      <w:autoSpaceDE/>
      <w:autoSpaceDN/>
      <w:spacing w:after="120" w:line="480" w:lineRule="auto"/>
      <w:ind w:left="283"/>
    </w:pPr>
    <w:rPr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AB6C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Знак"/>
    <w:basedOn w:val="a"/>
    <w:next w:val="2"/>
    <w:autoRedefine/>
    <w:uiPriority w:val="99"/>
    <w:rsid w:val="00AB6CA7"/>
    <w:pPr>
      <w:autoSpaceDE/>
      <w:autoSpaceDN/>
      <w:spacing w:after="160" w:line="240" w:lineRule="exact"/>
    </w:pPr>
    <w:rPr>
      <w:sz w:val="24"/>
      <w:lang w:val="en-US" w:eastAsia="en-US"/>
    </w:rPr>
  </w:style>
  <w:style w:type="paragraph" w:styleId="affa">
    <w:name w:val="Plain Text"/>
    <w:basedOn w:val="a"/>
    <w:link w:val="affb"/>
    <w:uiPriority w:val="99"/>
    <w:rsid w:val="00AB6CA7"/>
    <w:pPr>
      <w:autoSpaceDE/>
      <w:autoSpaceDN/>
    </w:pPr>
    <w:rPr>
      <w:rFonts w:ascii="Courier New" w:hAnsi="Courier New"/>
    </w:rPr>
  </w:style>
  <w:style w:type="character" w:customStyle="1" w:styleId="affb">
    <w:name w:val="Текст Знак"/>
    <w:basedOn w:val="a0"/>
    <w:link w:val="affa"/>
    <w:uiPriority w:val="99"/>
    <w:rsid w:val="00AB6CA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c">
    <w:name w:val="Body Text First Indent"/>
    <w:basedOn w:val="af5"/>
    <w:link w:val="affd"/>
    <w:uiPriority w:val="99"/>
    <w:rsid w:val="00AB6CA7"/>
    <w:pPr>
      <w:widowControl/>
      <w:suppressAutoHyphens w:val="0"/>
      <w:ind w:firstLine="210"/>
    </w:pPr>
    <w:rPr>
      <w:rFonts w:eastAsia="Times New Roman"/>
      <w:kern w:val="0"/>
      <w:sz w:val="24"/>
    </w:rPr>
  </w:style>
  <w:style w:type="character" w:customStyle="1" w:styleId="affd">
    <w:name w:val="Красная строка Знак"/>
    <w:basedOn w:val="af6"/>
    <w:link w:val="affc"/>
    <w:uiPriority w:val="99"/>
    <w:rsid w:val="00AB6CA7"/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customStyle="1" w:styleId="29">
    <w:name w:val="Знак Знак Знак2 Знак"/>
    <w:basedOn w:val="a"/>
    <w:uiPriority w:val="99"/>
    <w:rsid w:val="00AB6CA7"/>
    <w:pPr>
      <w:widowControl w:val="0"/>
      <w:autoSpaceDE/>
      <w:autoSpaceDN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ffe">
    <w:name w:val="Цветовое выделение"/>
    <w:uiPriority w:val="99"/>
    <w:rsid w:val="00AB6CA7"/>
    <w:rPr>
      <w:b/>
      <w:bCs/>
      <w:color w:val="000080"/>
      <w:sz w:val="20"/>
      <w:szCs w:val="20"/>
    </w:rPr>
  </w:style>
  <w:style w:type="paragraph" w:customStyle="1" w:styleId="afff">
    <w:name w:val="Таблицы (моноширинный)"/>
    <w:basedOn w:val="a"/>
    <w:next w:val="a"/>
    <w:uiPriority w:val="99"/>
    <w:rsid w:val="00AB6CA7"/>
    <w:pPr>
      <w:widowControl w:val="0"/>
      <w:adjustRightInd w:val="0"/>
      <w:jc w:val="both"/>
    </w:pPr>
    <w:rPr>
      <w:rFonts w:ascii="Courier New" w:hAnsi="Courier New" w:cs="Courier New"/>
    </w:rPr>
  </w:style>
  <w:style w:type="paragraph" w:styleId="36">
    <w:name w:val="Body Text Indent 3"/>
    <w:basedOn w:val="a"/>
    <w:link w:val="37"/>
    <w:uiPriority w:val="99"/>
    <w:rsid w:val="00AB6CA7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uiPriority w:val="99"/>
    <w:rsid w:val="00AB6C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1">
    <w:name w:val="s_1"/>
    <w:basedOn w:val="a"/>
    <w:uiPriority w:val="99"/>
    <w:rsid w:val="00AB6CA7"/>
    <w:pPr>
      <w:autoSpaceDE/>
      <w:autoSpaceDN/>
      <w:spacing w:before="100" w:beforeAutospacing="1" w:after="100" w:afterAutospacing="1"/>
    </w:pPr>
    <w:rPr>
      <w:sz w:val="24"/>
      <w:szCs w:val="24"/>
    </w:rPr>
  </w:style>
  <w:style w:type="numbering" w:customStyle="1" w:styleId="2a">
    <w:name w:val="Нет списка2"/>
    <w:next w:val="a2"/>
    <w:uiPriority w:val="99"/>
    <w:semiHidden/>
    <w:unhideWhenUsed/>
    <w:rsid w:val="00A51BD2"/>
  </w:style>
  <w:style w:type="table" w:customStyle="1" w:styleId="2b">
    <w:name w:val="Сетка таблицы2"/>
    <w:basedOn w:val="a1"/>
    <w:next w:val="a5"/>
    <w:uiPriority w:val="99"/>
    <w:rsid w:val="00A51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0">
    <w:name w:val="Подраздел"/>
    <w:basedOn w:val="a"/>
    <w:uiPriority w:val="99"/>
    <w:semiHidden/>
    <w:rsid w:val="00A51BD2"/>
    <w:pPr>
      <w:suppressAutoHyphens/>
      <w:autoSpaceDE/>
      <w:autoSpaceDN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styleId="afff1">
    <w:name w:val="TOC Heading"/>
    <w:basedOn w:val="10"/>
    <w:next w:val="a"/>
    <w:uiPriority w:val="99"/>
    <w:qFormat/>
    <w:rsid w:val="00A51BD2"/>
    <w:pPr>
      <w:keepLines/>
      <w:autoSpaceDE/>
      <w:autoSpaceDN/>
      <w:spacing w:before="480" w:line="276" w:lineRule="auto"/>
      <w:outlineLvl w:val="9"/>
    </w:pPr>
    <w:rPr>
      <w:rFonts w:ascii="Cambria" w:hAnsi="Cambria"/>
      <w:color w:val="365F91"/>
      <w:sz w:val="28"/>
      <w:lang w:eastAsia="en-US"/>
    </w:rPr>
  </w:style>
  <w:style w:type="paragraph" w:styleId="38">
    <w:name w:val="toc 3"/>
    <w:basedOn w:val="a"/>
    <w:next w:val="a"/>
    <w:autoRedefine/>
    <w:uiPriority w:val="99"/>
    <w:rsid w:val="00A51BD2"/>
    <w:pPr>
      <w:autoSpaceDE/>
      <w:autoSpaceDN/>
      <w:ind w:left="240"/>
    </w:pPr>
    <w:rPr>
      <w:rFonts w:ascii="Calibri" w:hAnsi="Calibri"/>
    </w:rPr>
  </w:style>
  <w:style w:type="paragraph" w:styleId="2c">
    <w:name w:val="toc 2"/>
    <w:basedOn w:val="a"/>
    <w:next w:val="a"/>
    <w:autoRedefine/>
    <w:uiPriority w:val="99"/>
    <w:rsid w:val="00A51BD2"/>
    <w:pPr>
      <w:autoSpaceDE/>
      <w:autoSpaceDN/>
      <w:spacing w:before="240"/>
    </w:pPr>
    <w:rPr>
      <w:rFonts w:ascii="Calibri" w:hAnsi="Calibri"/>
      <w:b/>
      <w:bCs/>
    </w:rPr>
  </w:style>
  <w:style w:type="paragraph" w:styleId="41">
    <w:name w:val="toc 4"/>
    <w:basedOn w:val="a"/>
    <w:next w:val="a"/>
    <w:autoRedefine/>
    <w:uiPriority w:val="99"/>
    <w:rsid w:val="00A51BD2"/>
    <w:pPr>
      <w:autoSpaceDE/>
      <w:autoSpaceDN/>
      <w:ind w:left="480"/>
    </w:pPr>
    <w:rPr>
      <w:rFonts w:ascii="Calibri" w:hAnsi="Calibri"/>
    </w:rPr>
  </w:style>
  <w:style w:type="paragraph" w:styleId="5">
    <w:name w:val="toc 5"/>
    <w:basedOn w:val="a"/>
    <w:next w:val="a"/>
    <w:autoRedefine/>
    <w:uiPriority w:val="99"/>
    <w:rsid w:val="00A51BD2"/>
    <w:pPr>
      <w:autoSpaceDE/>
      <w:autoSpaceDN/>
      <w:ind w:left="720"/>
    </w:pPr>
    <w:rPr>
      <w:rFonts w:ascii="Calibri" w:hAnsi="Calibri"/>
    </w:rPr>
  </w:style>
  <w:style w:type="paragraph" w:styleId="61">
    <w:name w:val="toc 6"/>
    <w:basedOn w:val="a"/>
    <w:next w:val="a"/>
    <w:autoRedefine/>
    <w:uiPriority w:val="99"/>
    <w:rsid w:val="00A51BD2"/>
    <w:pPr>
      <w:autoSpaceDE/>
      <w:autoSpaceDN/>
      <w:ind w:left="960"/>
    </w:pPr>
    <w:rPr>
      <w:rFonts w:ascii="Calibri" w:hAnsi="Calibri"/>
    </w:rPr>
  </w:style>
  <w:style w:type="paragraph" w:styleId="71">
    <w:name w:val="toc 7"/>
    <w:basedOn w:val="a"/>
    <w:next w:val="a"/>
    <w:autoRedefine/>
    <w:uiPriority w:val="99"/>
    <w:rsid w:val="00A51BD2"/>
    <w:pPr>
      <w:autoSpaceDE/>
      <w:autoSpaceDN/>
      <w:ind w:left="1200"/>
    </w:pPr>
    <w:rPr>
      <w:rFonts w:ascii="Calibri" w:hAnsi="Calibri"/>
    </w:rPr>
  </w:style>
  <w:style w:type="paragraph" w:styleId="81">
    <w:name w:val="toc 8"/>
    <w:basedOn w:val="a"/>
    <w:next w:val="a"/>
    <w:autoRedefine/>
    <w:uiPriority w:val="99"/>
    <w:rsid w:val="00A51BD2"/>
    <w:pPr>
      <w:autoSpaceDE/>
      <w:autoSpaceDN/>
      <w:ind w:left="1440"/>
    </w:pPr>
    <w:rPr>
      <w:rFonts w:ascii="Calibri" w:hAnsi="Calibri"/>
    </w:rPr>
  </w:style>
  <w:style w:type="paragraph" w:styleId="91">
    <w:name w:val="toc 9"/>
    <w:basedOn w:val="a"/>
    <w:next w:val="a"/>
    <w:autoRedefine/>
    <w:uiPriority w:val="99"/>
    <w:rsid w:val="00A51BD2"/>
    <w:pPr>
      <w:autoSpaceDE/>
      <w:autoSpaceDN/>
      <w:ind w:left="1680"/>
    </w:pPr>
    <w:rPr>
      <w:rFonts w:ascii="Calibri" w:hAnsi="Calibri"/>
    </w:rPr>
  </w:style>
  <w:style w:type="paragraph" w:customStyle="1" w:styleId="Default">
    <w:name w:val="Default"/>
    <w:uiPriority w:val="99"/>
    <w:rsid w:val="000F39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60CB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60C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WW8Num3z1">
    <w:name w:val="WW8Num3z1"/>
    <w:rsid w:val="00C60CBB"/>
    <w:rPr>
      <w:rFonts w:ascii="Courier New" w:hAnsi="Courier New" w:cs="Courier New"/>
    </w:rPr>
  </w:style>
  <w:style w:type="character" w:customStyle="1" w:styleId="WW8Num3z2">
    <w:name w:val="WW8Num3z2"/>
    <w:rsid w:val="00C60CBB"/>
    <w:rPr>
      <w:rFonts w:ascii="Wingdings" w:hAnsi="Wingdings" w:cs="Wingdings"/>
    </w:rPr>
  </w:style>
  <w:style w:type="character" w:customStyle="1" w:styleId="WW8Num3z3">
    <w:name w:val="WW8Num3z3"/>
    <w:rsid w:val="00C60CBB"/>
    <w:rPr>
      <w:rFonts w:ascii="Symbol" w:hAnsi="Symbol" w:cs="Symbol"/>
    </w:rPr>
  </w:style>
  <w:style w:type="character" w:customStyle="1" w:styleId="WW8Num4z0">
    <w:name w:val="WW8Num4z0"/>
    <w:rsid w:val="00C60CBB"/>
    <w:rPr>
      <w:rFonts w:ascii="Symbol" w:hAnsi="Symbol" w:cs="Symbol"/>
    </w:rPr>
  </w:style>
  <w:style w:type="character" w:customStyle="1" w:styleId="WW8Num5z0">
    <w:name w:val="WW8Num5z0"/>
    <w:rsid w:val="00C60CBB"/>
    <w:rPr>
      <w:rFonts w:ascii="Arial" w:hAnsi="Arial" w:cs="Arial"/>
    </w:rPr>
  </w:style>
  <w:style w:type="character" w:customStyle="1" w:styleId="WW8Num6z0">
    <w:name w:val="WW8Num6z0"/>
    <w:rsid w:val="00C60CBB"/>
    <w:rPr>
      <w:rFonts w:ascii="Symbol" w:hAnsi="Symbol" w:cs="Symbol"/>
    </w:rPr>
  </w:style>
  <w:style w:type="character" w:customStyle="1" w:styleId="WW8Num9z0">
    <w:name w:val="WW8Num9z0"/>
    <w:rsid w:val="00C60CBB"/>
    <w:rPr>
      <w:rFonts w:ascii="Arial" w:hAnsi="Arial" w:cs="Arial"/>
    </w:rPr>
  </w:style>
  <w:style w:type="character" w:customStyle="1" w:styleId="WW-Absatz-Standardschriftart1111111111">
    <w:name w:val="WW-Absatz-Standardschriftart1111111111"/>
    <w:rsid w:val="00C60CBB"/>
  </w:style>
  <w:style w:type="character" w:customStyle="1" w:styleId="WW-Absatz-Standardschriftart11111111111">
    <w:name w:val="WW-Absatz-Standardschriftart11111111111"/>
    <w:rsid w:val="00C60CBB"/>
  </w:style>
  <w:style w:type="character" w:customStyle="1" w:styleId="WW-Absatz-Standardschriftart111111111111">
    <w:name w:val="WW-Absatz-Standardschriftart111111111111"/>
    <w:rsid w:val="00C60CBB"/>
  </w:style>
  <w:style w:type="character" w:customStyle="1" w:styleId="WW-Absatz-Standardschriftart1111111111111">
    <w:name w:val="WW-Absatz-Standardschriftart1111111111111"/>
    <w:rsid w:val="00C60CBB"/>
  </w:style>
  <w:style w:type="character" w:customStyle="1" w:styleId="WW-Absatz-Standardschriftart11111111111111">
    <w:name w:val="WW-Absatz-Standardschriftart11111111111111"/>
    <w:rsid w:val="00C60CBB"/>
  </w:style>
  <w:style w:type="character" w:customStyle="1" w:styleId="WW-Absatz-Standardschriftart111111111111111">
    <w:name w:val="WW-Absatz-Standardschriftart111111111111111"/>
    <w:rsid w:val="00C60CBB"/>
  </w:style>
  <w:style w:type="character" w:customStyle="1" w:styleId="WW-Absatz-Standardschriftart1111111111111111">
    <w:name w:val="WW-Absatz-Standardschriftart1111111111111111"/>
    <w:rsid w:val="00C60CBB"/>
  </w:style>
  <w:style w:type="character" w:customStyle="1" w:styleId="WW-Absatz-Standardschriftart11111111111111111">
    <w:name w:val="WW-Absatz-Standardschriftart11111111111111111"/>
    <w:rsid w:val="00C60CBB"/>
  </w:style>
  <w:style w:type="character" w:customStyle="1" w:styleId="WW-Absatz-Standardschriftart111111111111111111">
    <w:name w:val="WW-Absatz-Standardschriftart111111111111111111"/>
    <w:rsid w:val="00C60CBB"/>
  </w:style>
  <w:style w:type="character" w:customStyle="1" w:styleId="WW-Absatz-Standardschriftart1111111111111111111">
    <w:name w:val="WW-Absatz-Standardschriftart1111111111111111111"/>
    <w:rsid w:val="00C60CBB"/>
  </w:style>
  <w:style w:type="character" w:customStyle="1" w:styleId="WW-Absatz-Standardschriftart11111111111111111111">
    <w:name w:val="WW-Absatz-Standardschriftart11111111111111111111"/>
    <w:rsid w:val="00C60CBB"/>
  </w:style>
  <w:style w:type="character" w:customStyle="1" w:styleId="WW-Absatz-Standardschriftart111111111111111111111">
    <w:name w:val="WW-Absatz-Standardschriftart111111111111111111111"/>
    <w:rsid w:val="00C60CBB"/>
  </w:style>
  <w:style w:type="character" w:customStyle="1" w:styleId="WW-Absatz-Standardschriftart1111111111111111111111">
    <w:name w:val="WW-Absatz-Standardschriftart1111111111111111111111"/>
    <w:rsid w:val="00C60CBB"/>
  </w:style>
  <w:style w:type="character" w:customStyle="1" w:styleId="WW-Absatz-Standardschriftart11111111111111111111111">
    <w:name w:val="WW-Absatz-Standardschriftart11111111111111111111111"/>
    <w:rsid w:val="00C60CBB"/>
  </w:style>
  <w:style w:type="character" w:customStyle="1" w:styleId="WW-Absatz-Standardschriftart111111111111111111111111">
    <w:name w:val="WW-Absatz-Standardschriftart111111111111111111111111"/>
    <w:rsid w:val="00C60CBB"/>
  </w:style>
  <w:style w:type="character" w:customStyle="1" w:styleId="50">
    <w:name w:val="Основной шрифт абзаца5"/>
    <w:rsid w:val="00C60CBB"/>
  </w:style>
  <w:style w:type="character" w:customStyle="1" w:styleId="WW8Num1zfalse">
    <w:name w:val="WW8Num1zfalse"/>
    <w:rsid w:val="00C60CBB"/>
  </w:style>
  <w:style w:type="character" w:customStyle="1" w:styleId="WW8Num1ztrue">
    <w:name w:val="WW8Num1ztrue"/>
    <w:rsid w:val="00C60CBB"/>
  </w:style>
  <w:style w:type="character" w:customStyle="1" w:styleId="WW-WW8Num1ztrue">
    <w:name w:val="WW-WW8Num1ztrue"/>
    <w:rsid w:val="00C60CBB"/>
  </w:style>
  <w:style w:type="character" w:customStyle="1" w:styleId="WW-WW8Num1ztrue1">
    <w:name w:val="WW-WW8Num1ztrue1"/>
    <w:rsid w:val="00C60CBB"/>
  </w:style>
  <w:style w:type="character" w:customStyle="1" w:styleId="WW-WW8Num1ztrue12">
    <w:name w:val="WW-WW8Num1ztrue12"/>
    <w:rsid w:val="00C60CBB"/>
  </w:style>
  <w:style w:type="character" w:customStyle="1" w:styleId="WW-WW8Num1ztrue123">
    <w:name w:val="WW-WW8Num1ztrue123"/>
    <w:rsid w:val="00C60CBB"/>
  </w:style>
  <w:style w:type="character" w:customStyle="1" w:styleId="WW-WW8Num1ztrue1234">
    <w:name w:val="WW-WW8Num1ztrue1234"/>
    <w:rsid w:val="00C60CBB"/>
  </w:style>
  <w:style w:type="character" w:customStyle="1" w:styleId="WW-WW8Num1ztrue12345">
    <w:name w:val="WW-WW8Num1ztrue12345"/>
    <w:rsid w:val="00C60CBB"/>
  </w:style>
  <w:style w:type="character" w:customStyle="1" w:styleId="WW-WW8Num1ztrue123456">
    <w:name w:val="WW-WW8Num1ztrue123456"/>
    <w:rsid w:val="00C60CBB"/>
  </w:style>
  <w:style w:type="character" w:customStyle="1" w:styleId="WW8Num7ztrue">
    <w:name w:val="WW8Num7ztrue"/>
    <w:rsid w:val="00C60CBB"/>
  </w:style>
  <w:style w:type="character" w:customStyle="1" w:styleId="WW-WW8Num7ztrue">
    <w:name w:val="WW-WW8Num7ztrue"/>
    <w:rsid w:val="00C60CBB"/>
  </w:style>
  <w:style w:type="character" w:customStyle="1" w:styleId="WW-WW8Num7ztrue1">
    <w:name w:val="WW-WW8Num7ztrue1"/>
    <w:rsid w:val="00C60CBB"/>
  </w:style>
  <w:style w:type="character" w:customStyle="1" w:styleId="WW-WW8Num7ztrue12">
    <w:name w:val="WW-WW8Num7ztrue12"/>
    <w:rsid w:val="00C60CBB"/>
  </w:style>
  <w:style w:type="character" w:customStyle="1" w:styleId="WW-WW8Num7ztrue123">
    <w:name w:val="WW-WW8Num7ztrue123"/>
    <w:rsid w:val="00C60CBB"/>
  </w:style>
  <w:style w:type="character" w:customStyle="1" w:styleId="WW-WW8Num7ztrue1234">
    <w:name w:val="WW-WW8Num7ztrue1234"/>
    <w:rsid w:val="00C60CBB"/>
  </w:style>
  <w:style w:type="character" w:customStyle="1" w:styleId="WW-WW8Num7ztrue12345">
    <w:name w:val="WW-WW8Num7ztrue12345"/>
    <w:rsid w:val="00C60CBB"/>
  </w:style>
  <w:style w:type="character" w:customStyle="1" w:styleId="WW-WW8Num7ztrue123456">
    <w:name w:val="WW-WW8Num7ztrue123456"/>
    <w:rsid w:val="00C60CBB"/>
  </w:style>
  <w:style w:type="character" w:customStyle="1" w:styleId="WW8Num8ztrue">
    <w:name w:val="WW8Num8ztrue"/>
    <w:rsid w:val="00C60CBB"/>
  </w:style>
  <w:style w:type="character" w:customStyle="1" w:styleId="WW-WW8Num8ztrue">
    <w:name w:val="WW-WW8Num8ztrue"/>
    <w:rsid w:val="00C60CBB"/>
  </w:style>
  <w:style w:type="character" w:customStyle="1" w:styleId="WW-WW8Num8ztrue1">
    <w:name w:val="WW-WW8Num8ztrue1"/>
    <w:rsid w:val="00C60CBB"/>
  </w:style>
  <w:style w:type="character" w:customStyle="1" w:styleId="WW-WW8Num8ztrue12">
    <w:name w:val="WW-WW8Num8ztrue12"/>
    <w:rsid w:val="00C60CBB"/>
  </w:style>
  <w:style w:type="character" w:customStyle="1" w:styleId="WW-WW8Num8ztrue123">
    <w:name w:val="WW-WW8Num8ztrue123"/>
    <w:rsid w:val="00C60CBB"/>
  </w:style>
  <w:style w:type="character" w:customStyle="1" w:styleId="WW-WW8Num8ztrue1234">
    <w:name w:val="WW-WW8Num8ztrue1234"/>
    <w:rsid w:val="00C60CBB"/>
  </w:style>
  <w:style w:type="character" w:customStyle="1" w:styleId="WW-WW8Num8ztrue12345">
    <w:name w:val="WW-WW8Num8ztrue12345"/>
    <w:rsid w:val="00C60CBB"/>
  </w:style>
  <w:style w:type="character" w:customStyle="1" w:styleId="WW-WW8Num8ztrue123456">
    <w:name w:val="WW-WW8Num8ztrue123456"/>
    <w:rsid w:val="00C60CBB"/>
  </w:style>
  <w:style w:type="character" w:customStyle="1" w:styleId="WW8Num9ztrue">
    <w:name w:val="WW8Num9ztrue"/>
    <w:rsid w:val="00C60CBB"/>
  </w:style>
  <w:style w:type="character" w:customStyle="1" w:styleId="WW-WW8Num9ztrue">
    <w:name w:val="WW-WW8Num9ztrue"/>
    <w:rsid w:val="00C60CBB"/>
  </w:style>
  <w:style w:type="character" w:customStyle="1" w:styleId="WW-WW8Num9ztrue1">
    <w:name w:val="WW-WW8Num9ztrue1"/>
    <w:rsid w:val="00C60CBB"/>
  </w:style>
  <w:style w:type="character" w:customStyle="1" w:styleId="WW-WW8Num9ztrue12">
    <w:name w:val="WW-WW8Num9ztrue12"/>
    <w:rsid w:val="00C60CBB"/>
  </w:style>
  <w:style w:type="character" w:customStyle="1" w:styleId="WW-WW8Num9ztrue123">
    <w:name w:val="WW-WW8Num9ztrue123"/>
    <w:rsid w:val="00C60CBB"/>
  </w:style>
  <w:style w:type="character" w:customStyle="1" w:styleId="WW-WW8Num9ztrue1234">
    <w:name w:val="WW-WW8Num9ztrue1234"/>
    <w:rsid w:val="00C60CBB"/>
  </w:style>
  <w:style w:type="character" w:customStyle="1" w:styleId="WW-WW8Num9ztrue12345">
    <w:name w:val="WW-WW8Num9ztrue12345"/>
    <w:rsid w:val="00C60CBB"/>
  </w:style>
  <w:style w:type="character" w:customStyle="1" w:styleId="WW-WW8Num9ztrue123456">
    <w:name w:val="WW-WW8Num9ztrue123456"/>
    <w:rsid w:val="00C60CBB"/>
  </w:style>
  <w:style w:type="character" w:customStyle="1" w:styleId="42">
    <w:name w:val="Основной шрифт абзаца4"/>
    <w:rsid w:val="00C60CBB"/>
  </w:style>
  <w:style w:type="character" w:customStyle="1" w:styleId="WW-Absatz-Standardschriftart1111111111111111111111111">
    <w:name w:val="WW-Absatz-Standardschriftart1111111111111111111111111"/>
    <w:rsid w:val="00C60CBB"/>
  </w:style>
  <w:style w:type="character" w:customStyle="1" w:styleId="WW-Absatz-Standardschriftart11111111111111111111111111">
    <w:name w:val="WW-Absatz-Standardschriftart11111111111111111111111111"/>
    <w:rsid w:val="00C60CBB"/>
  </w:style>
  <w:style w:type="character" w:customStyle="1" w:styleId="WW-Absatz-Standardschriftart111111111111111111111111111">
    <w:name w:val="WW-Absatz-Standardschriftart111111111111111111111111111"/>
    <w:rsid w:val="00C60CBB"/>
  </w:style>
  <w:style w:type="character" w:customStyle="1" w:styleId="WW-Absatz-Standardschriftart1111111111111111111111111111">
    <w:name w:val="WW-Absatz-Standardschriftart1111111111111111111111111111"/>
    <w:rsid w:val="00C60CBB"/>
  </w:style>
  <w:style w:type="character" w:customStyle="1" w:styleId="WW-Absatz-Standardschriftart11111111111111111111111111111">
    <w:name w:val="WW-Absatz-Standardschriftart11111111111111111111111111111"/>
    <w:rsid w:val="00C60CBB"/>
  </w:style>
  <w:style w:type="character" w:customStyle="1" w:styleId="WW-Absatz-Standardschriftart111111111111111111111111111111">
    <w:name w:val="WW-Absatz-Standardschriftart111111111111111111111111111111"/>
    <w:rsid w:val="00C60CBB"/>
  </w:style>
  <w:style w:type="character" w:customStyle="1" w:styleId="WW-Absatz-Standardschriftart1111111111111111111111111111111">
    <w:name w:val="WW-Absatz-Standardschriftart1111111111111111111111111111111"/>
    <w:rsid w:val="00C60CBB"/>
  </w:style>
  <w:style w:type="character" w:customStyle="1" w:styleId="WW8Num10z0">
    <w:name w:val="WW8Num10z0"/>
    <w:rsid w:val="00C60CBB"/>
    <w:rPr>
      <w:rFonts w:ascii="Symbol" w:hAnsi="Symbol" w:cs="Symbol"/>
    </w:rPr>
  </w:style>
  <w:style w:type="character" w:customStyle="1" w:styleId="WW8Num11z0">
    <w:name w:val="WW8Num11z0"/>
    <w:rsid w:val="00C60CBB"/>
    <w:rPr>
      <w:rFonts w:ascii="Symbol" w:hAnsi="Symbol" w:cs="Symbol"/>
    </w:rPr>
  </w:style>
  <w:style w:type="character" w:customStyle="1" w:styleId="WW-Absatz-Standardschriftart11111111111111111111111111111111">
    <w:name w:val="WW-Absatz-Standardschriftart11111111111111111111111111111111"/>
    <w:rsid w:val="00C60CBB"/>
  </w:style>
  <w:style w:type="character" w:customStyle="1" w:styleId="WW-Absatz-Standardschriftart111111111111111111111111111111111">
    <w:name w:val="WW-Absatz-Standardschriftart111111111111111111111111111111111"/>
    <w:rsid w:val="00C60CBB"/>
  </w:style>
  <w:style w:type="character" w:customStyle="1" w:styleId="WW-Absatz-Standardschriftart1111111111111111111111111111111111">
    <w:name w:val="WW-Absatz-Standardschriftart1111111111111111111111111111111111"/>
    <w:rsid w:val="00C60CBB"/>
  </w:style>
  <w:style w:type="character" w:customStyle="1" w:styleId="WW-Absatz-Standardschriftart11111111111111111111111111111111111">
    <w:name w:val="WW-Absatz-Standardschriftart11111111111111111111111111111111111"/>
    <w:rsid w:val="00C60CBB"/>
  </w:style>
  <w:style w:type="character" w:customStyle="1" w:styleId="WW-Absatz-Standardschriftart111111111111111111111111111111111111">
    <w:name w:val="WW-Absatz-Standardschriftart111111111111111111111111111111111111"/>
    <w:rsid w:val="00C60CBB"/>
  </w:style>
  <w:style w:type="character" w:customStyle="1" w:styleId="WW-Absatz-Standardschriftart1111111111111111111111111111111111111">
    <w:name w:val="WW-Absatz-Standardschriftart1111111111111111111111111111111111111"/>
    <w:rsid w:val="00C60CBB"/>
  </w:style>
  <w:style w:type="character" w:customStyle="1" w:styleId="WW8Num4z1">
    <w:name w:val="WW8Num4z1"/>
    <w:rsid w:val="00C60CBB"/>
    <w:rPr>
      <w:rFonts w:ascii="Courier New" w:hAnsi="Courier New" w:cs="Courier New"/>
    </w:rPr>
  </w:style>
  <w:style w:type="character" w:customStyle="1" w:styleId="WW8Num4z2">
    <w:name w:val="WW8Num4z2"/>
    <w:rsid w:val="00C60CBB"/>
    <w:rPr>
      <w:rFonts w:ascii="Wingdings" w:hAnsi="Wingdings" w:cs="Wingdings"/>
    </w:rPr>
  </w:style>
  <w:style w:type="character" w:customStyle="1" w:styleId="WW8Num4z3">
    <w:name w:val="WW8Num4z3"/>
    <w:rsid w:val="00C60CBB"/>
    <w:rPr>
      <w:rFonts w:ascii="Symbol" w:hAnsi="Symbol" w:cs="Symbol"/>
    </w:rPr>
  </w:style>
  <w:style w:type="character" w:customStyle="1" w:styleId="WW-Absatz-Standardschriftart11111111111111111111111111111111111111">
    <w:name w:val="WW-Absatz-Standardschriftart11111111111111111111111111111111111111"/>
    <w:rsid w:val="00C60CBB"/>
  </w:style>
  <w:style w:type="character" w:customStyle="1" w:styleId="WW-Absatz-Standardschriftart111111111111111111111111111111111111111">
    <w:name w:val="WW-Absatz-Standardschriftart111111111111111111111111111111111111111"/>
    <w:rsid w:val="00C60CBB"/>
  </w:style>
  <w:style w:type="character" w:customStyle="1" w:styleId="WW-Absatz-Standardschriftart1111111111111111111111111111111111111111">
    <w:name w:val="WW-Absatz-Standardschriftart1111111111111111111111111111111111111111"/>
    <w:rsid w:val="00C60CBB"/>
  </w:style>
  <w:style w:type="character" w:customStyle="1" w:styleId="WW-Absatz-Standardschriftart11111111111111111111111111111111111111111">
    <w:name w:val="WW-Absatz-Standardschriftart11111111111111111111111111111111111111111"/>
    <w:rsid w:val="00C60CBB"/>
  </w:style>
  <w:style w:type="character" w:customStyle="1" w:styleId="WW-Absatz-Standardschriftart111111111111111111111111111111111111111111">
    <w:name w:val="WW-Absatz-Standardschriftart111111111111111111111111111111111111111111"/>
    <w:rsid w:val="00C60CBB"/>
  </w:style>
  <w:style w:type="character" w:customStyle="1" w:styleId="39">
    <w:name w:val="Основной шрифт абзаца3"/>
    <w:rsid w:val="00C60CBB"/>
  </w:style>
  <w:style w:type="character" w:customStyle="1" w:styleId="WW-Absatz-Standardschriftart1111111111111111111111111111111111111111111">
    <w:name w:val="WW-Absatz-Standardschriftart1111111111111111111111111111111111111111111"/>
    <w:rsid w:val="00C60CBB"/>
  </w:style>
  <w:style w:type="character" w:customStyle="1" w:styleId="WW-Absatz-Standardschriftart11111111111111111111111111111111111111111111">
    <w:name w:val="WW-Absatz-Standardschriftart11111111111111111111111111111111111111111111"/>
    <w:rsid w:val="00C60CBB"/>
  </w:style>
  <w:style w:type="character" w:customStyle="1" w:styleId="WW-Absatz-Standardschriftart111111111111111111111111111111111111111111111">
    <w:name w:val="WW-Absatz-Standardschriftart111111111111111111111111111111111111111111111"/>
    <w:rsid w:val="00C60CBB"/>
  </w:style>
  <w:style w:type="character" w:customStyle="1" w:styleId="WW-Absatz-Standardschriftart1111111111111111111111111111111111111111111111">
    <w:name w:val="WW-Absatz-Standardschriftart1111111111111111111111111111111111111111111111"/>
    <w:rsid w:val="00C60CBB"/>
  </w:style>
  <w:style w:type="character" w:customStyle="1" w:styleId="WW-Absatz-Standardschriftart11111111111111111111111111111111111111111111111">
    <w:name w:val="WW-Absatz-Standardschriftart11111111111111111111111111111111111111111111111"/>
    <w:rsid w:val="00C60CBB"/>
  </w:style>
  <w:style w:type="character" w:customStyle="1" w:styleId="2d">
    <w:name w:val="Основной шрифт абзаца2"/>
    <w:rsid w:val="00C60CBB"/>
  </w:style>
  <w:style w:type="character" w:customStyle="1" w:styleId="WW-Absatz-Standardschriftart111111111111111111111111111111111111111111111111">
    <w:name w:val="WW-Absatz-Standardschriftart111111111111111111111111111111111111111111111111"/>
    <w:rsid w:val="00C60CBB"/>
  </w:style>
  <w:style w:type="character" w:customStyle="1" w:styleId="WW-Absatz-Standardschriftart1111111111111111111111111111111111111111111111111">
    <w:name w:val="WW-Absatz-Standardschriftart1111111111111111111111111111111111111111111111111"/>
    <w:rsid w:val="00C60CB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60CB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60CB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60CB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60CB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60CB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60CB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60CB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60CB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60CBB"/>
  </w:style>
  <w:style w:type="character" w:customStyle="1" w:styleId="WW8Num5z1">
    <w:name w:val="WW8Num5z1"/>
    <w:rsid w:val="00C60CBB"/>
    <w:rPr>
      <w:rFonts w:ascii="Courier New" w:hAnsi="Courier New" w:cs="Courier New"/>
    </w:rPr>
  </w:style>
  <w:style w:type="character" w:customStyle="1" w:styleId="WW8Num5z2">
    <w:name w:val="WW8Num5z2"/>
    <w:rsid w:val="00C60CBB"/>
    <w:rPr>
      <w:rFonts w:ascii="Wingdings" w:hAnsi="Wingdings" w:cs="Wingdings"/>
    </w:rPr>
  </w:style>
  <w:style w:type="character" w:customStyle="1" w:styleId="WW8Num5z3">
    <w:name w:val="WW8Num5z3"/>
    <w:rsid w:val="00C60CBB"/>
    <w:rPr>
      <w:rFonts w:ascii="Symbol" w:hAnsi="Symbol" w:cs="Symbol"/>
    </w:rPr>
  </w:style>
  <w:style w:type="character" w:customStyle="1" w:styleId="WW8Num6z1">
    <w:name w:val="WW8Num6z1"/>
    <w:rsid w:val="00C60CBB"/>
    <w:rPr>
      <w:rFonts w:ascii="Courier New" w:hAnsi="Courier New" w:cs="Courier New"/>
    </w:rPr>
  </w:style>
  <w:style w:type="character" w:customStyle="1" w:styleId="WW8Num6z2">
    <w:name w:val="WW8Num6z2"/>
    <w:rsid w:val="00C60CBB"/>
    <w:rPr>
      <w:rFonts w:ascii="Wingdings" w:hAnsi="Wingdings" w:cs="Wingdings"/>
    </w:rPr>
  </w:style>
  <w:style w:type="character" w:customStyle="1" w:styleId="WW8Num8z1">
    <w:name w:val="WW8Num8z1"/>
    <w:rsid w:val="00C60CBB"/>
    <w:rPr>
      <w:rFonts w:ascii="Courier New" w:hAnsi="Courier New" w:cs="Courier New"/>
    </w:rPr>
  </w:style>
  <w:style w:type="character" w:customStyle="1" w:styleId="WW8Num8z2">
    <w:name w:val="WW8Num8z2"/>
    <w:rsid w:val="00C60CBB"/>
    <w:rPr>
      <w:rFonts w:ascii="Wingdings" w:hAnsi="Wingdings" w:cs="Wingdings"/>
    </w:rPr>
  </w:style>
  <w:style w:type="character" w:customStyle="1" w:styleId="WW8Num8z3">
    <w:name w:val="WW8Num8z3"/>
    <w:rsid w:val="00C60CBB"/>
    <w:rPr>
      <w:rFonts w:ascii="Symbol" w:hAnsi="Symbol" w:cs="Symbol"/>
    </w:rPr>
  </w:style>
  <w:style w:type="character" w:customStyle="1" w:styleId="WW8Num9z1">
    <w:name w:val="WW8Num9z1"/>
    <w:rsid w:val="00C60CBB"/>
    <w:rPr>
      <w:rFonts w:ascii="Courier New" w:hAnsi="Courier New" w:cs="Courier New"/>
    </w:rPr>
  </w:style>
  <w:style w:type="character" w:customStyle="1" w:styleId="WW8Num9z2">
    <w:name w:val="WW8Num9z2"/>
    <w:rsid w:val="00C60CBB"/>
    <w:rPr>
      <w:rFonts w:ascii="Wingdings" w:hAnsi="Wingdings" w:cs="Wingdings"/>
    </w:rPr>
  </w:style>
  <w:style w:type="character" w:customStyle="1" w:styleId="WW8Num9z3">
    <w:name w:val="WW8Num9z3"/>
    <w:rsid w:val="00C60CBB"/>
    <w:rPr>
      <w:rFonts w:ascii="Symbol" w:hAnsi="Symbol" w:cs="Symbol"/>
    </w:rPr>
  </w:style>
  <w:style w:type="character" w:customStyle="1" w:styleId="WW8Num12z0">
    <w:name w:val="WW8Num12z0"/>
    <w:rsid w:val="00C60CBB"/>
    <w:rPr>
      <w:rFonts w:ascii="Symbol" w:hAnsi="Symbol" w:cs="Symbol"/>
    </w:rPr>
  </w:style>
  <w:style w:type="character" w:customStyle="1" w:styleId="WW8Num12z1">
    <w:name w:val="WW8Num12z1"/>
    <w:rsid w:val="00C60CBB"/>
    <w:rPr>
      <w:rFonts w:ascii="Courier New" w:hAnsi="Courier New" w:cs="Courier New"/>
    </w:rPr>
  </w:style>
  <w:style w:type="character" w:customStyle="1" w:styleId="WW8Num12z2">
    <w:name w:val="WW8Num12z2"/>
    <w:rsid w:val="00C60CBB"/>
    <w:rPr>
      <w:rFonts w:ascii="Wingdings" w:hAnsi="Wingdings" w:cs="Wingdings"/>
    </w:rPr>
  </w:style>
  <w:style w:type="character" w:customStyle="1" w:styleId="WW8Num13z0">
    <w:name w:val="WW8Num13z0"/>
    <w:rsid w:val="00C60CBB"/>
    <w:rPr>
      <w:rFonts w:ascii="Symbol" w:hAnsi="Symbol" w:cs="Symbol"/>
    </w:rPr>
  </w:style>
  <w:style w:type="character" w:customStyle="1" w:styleId="WW8Num14z0">
    <w:name w:val="WW8Num14z0"/>
    <w:rsid w:val="00C60CBB"/>
    <w:rPr>
      <w:rFonts w:ascii="Times New Roman" w:hAnsi="Times New Roman" w:cs="Times New Roman"/>
    </w:rPr>
  </w:style>
  <w:style w:type="character" w:customStyle="1" w:styleId="WW8Num16z0">
    <w:name w:val="WW8Num16z0"/>
    <w:rsid w:val="00C60CBB"/>
    <w:rPr>
      <w:rFonts w:ascii="Symbol" w:hAnsi="Symbol" w:cs="Symbol"/>
    </w:rPr>
  </w:style>
  <w:style w:type="character" w:customStyle="1" w:styleId="WW8Num16z1">
    <w:name w:val="WW8Num16z1"/>
    <w:rsid w:val="00C60CBB"/>
    <w:rPr>
      <w:rFonts w:ascii="Courier New" w:hAnsi="Courier New" w:cs="Courier New"/>
    </w:rPr>
  </w:style>
  <w:style w:type="character" w:customStyle="1" w:styleId="WW8Num16z2">
    <w:name w:val="WW8Num16z2"/>
    <w:rsid w:val="00C60CBB"/>
    <w:rPr>
      <w:rFonts w:ascii="Wingdings" w:hAnsi="Wingdings" w:cs="Wingdings"/>
    </w:rPr>
  </w:style>
  <w:style w:type="character" w:customStyle="1" w:styleId="WW8NumSt10z0">
    <w:name w:val="WW8NumSt10z0"/>
    <w:rsid w:val="00C60CBB"/>
    <w:rPr>
      <w:rFonts w:ascii="Arial" w:hAnsi="Arial" w:cs="Arial"/>
    </w:rPr>
  </w:style>
  <w:style w:type="character" w:customStyle="1" w:styleId="b-serp-urlitem">
    <w:name w:val="b-serp-url__item"/>
    <w:basedOn w:val="13"/>
    <w:rsid w:val="00C60CBB"/>
  </w:style>
  <w:style w:type="paragraph" w:customStyle="1" w:styleId="43">
    <w:name w:val="Название4"/>
    <w:basedOn w:val="a"/>
    <w:rsid w:val="00C60CBB"/>
    <w:pPr>
      <w:suppressLineNumbers/>
      <w:suppressAutoHyphens/>
      <w:autoSpaceDE/>
      <w:autoSpaceDN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51">
    <w:name w:val="Указатель5"/>
    <w:basedOn w:val="a"/>
    <w:rsid w:val="00C60CBB"/>
    <w:pPr>
      <w:suppressLineNumbers/>
      <w:suppressAutoHyphens/>
      <w:autoSpaceDE/>
      <w:autoSpaceDN/>
    </w:pPr>
    <w:rPr>
      <w:rFonts w:ascii="Arial" w:hAnsi="Arial" w:cs="Mangal"/>
      <w:sz w:val="24"/>
      <w:szCs w:val="24"/>
      <w:lang w:eastAsia="ar-SA"/>
    </w:rPr>
  </w:style>
  <w:style w:type="paragraph" w:customStyle="1" w:styleId="18">
    <w:name w:val="Название объекта1"/>
    <w:basedOn w:val="a"/>
    <w:rsid w:val="00C60CBB"/>
    <w:pPr>
      <w:suppressLineNumbers/>
      <w:suppressAutoHyphens/>
      <w:autoSpaceDE/>
      <w:autoSpaceDN/>
      <w:spacing w:before="120" w:after="120"/>
    </w:pPr>
    <w:rPr>
      <w:rFonts w:ascii="Arial" w:hAnsi="Arial" w:cs="Mangal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rsid w:val="00C60CBB"/>
    <w:pPr>
      <w:suppressLineNumbers/>
      <w:suppressAutoHyphens/>
      <w:autoSpaceDE/>
      <w:autoSpaceDN/>
    </w:pPr>
    <w:rPr>
      <w:rFonts w:ascii="Arial" w:hAnsi="Arial" w:cs="Mangal"/>
      <w:sz w:val="24"/>
      <w:szCs w:val="24"/>
      <w:lang w:eastAsia="ar-SA"/>
    </w:rPr>
  </w:style>
  <w:style w:type="paragraph" w:customStyle="1" w:styleId="3a">
    <w:name w:val="Название3"/>
    <w:basedOn w:val="a"/>
    <w:rsid w:val="00C60CBB"/>
    <w:pPr>
      <w:suppressLineNumbers/>
      <w:suppressAutoHyphens/>
      <w:autoSpaceDE/>
      <w:autoSpaceDN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3b">
    <w:name w:val="Указатель3"/>
    <w:basedOn w:val="a"/>
    <w:rsid w:val="00C60CBB"/>
    <w:pPr>
      <w:suppressLineNumbers/>
      <w:suppressAutoHyphens/>
      <w:autoSpaceDE/>
      <w:autoSpaceDN/>
    </w:pPr>
    <w:rPr>
      <w:rFonts w:ascii="Arial" w:hAnsi="Arial" w:cs="Mangal"/>
      <w:sz w:val="24"/>
      <w:szCs w:val="24"/>
      <w:lang w:eastAsia="ar-SA"/>
    </w:rPr>
  </w:style>
  <w:style w:type="paragraph" w:customStyle="1" w:styleId="2e">
    <w:name w:val="Название2"/>
    <w:basedOn w:val="a"/>
    <w:rsid w:val="00C60CBB"/>
    <w:pPr>
      <w:suppressLineNumbers/>
      <w:suppressAutoHyphens/>
      <w:autoSpaceDE/>
      <w:autoSpaceDN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2f">
    <w:name w:val="Указатель2"/>
    <w:basedOn w:val="a"/>
    <w:rsid w:val="00C60CBB"/>
    <w:pPr>
      <w:suppressLineNumbers/>
      <w:suppressAutoHyphens/>
      <w:autoSpaceDE/>
      <w:autoSpaceDN/>
    </w:pPr>
    <w:rPr>
      <w:rFonts w:ascii="Arial" w:hAnsi="Arial" w:cs="Mangal"/>
      <w:sz w:val="24"/>
      <w:szCs w:val="24"/>
      <w:lang w:eastAsia="ar-SA"/>
    </w:rPr>
  </w:style>
  <w:style w:type="paragraph" w:customStyle="1" w:styleId="19">
    <w:name w:val="Текст1"/>
    <w:basedOn w:val="a"/>
    <w:rsid w:val="00C60CBB"/>
    <w:pPr>
      <w:suppressAutoHyphens/>
      <w:autoSpaceDE/>
      <w:autoSpaceDN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C60CBB"/>
    <w:pPr>
      <w:widowControl w:val="0"/>
      <w:suppressAutoHyphens/>
      <w:spacing w:after="0" w:line="240" w:lineRule="auto"/>
      <w:textAlignment w:val="baseline"/>
    </w:pPr>
    <w:rPr>
      <w:rFonts w:ascii="Arial" w:eastAsia="Arial Unicode MS" w:hAnsi="Arial" w:cs="Mangal"/>
      <w:kern w:val="1"/>
      <w:sz w:val="21"/>
      <w:szCs w:val="24"/>
      <w:lang w:eastAsia="hi-IN" w:bidi="hi-IN"/>
    </w:rPr>
  </w:style>
  <w:style w:type="paragraph" w:customStyle="1" w:styleId="ConsPlusNonformat1">
    <w:name w:val="ConsPlusNonformat1"/>
    <w:next w:val="a"/>
    <w:rsid w:val="00C60CBB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ConsPlusDocList">
    <w:name w:val="ConsPlusDocList"/>
    <w:next w:val="a"/>
    <w:rsid w:val="00C60CBB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Cell">
    <w:name w:val="ConsPlusCell"/>
    <w:next w:val="a"/>
    <w:rsid w:val="00C60CBB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Cell1">
    <w:name w:val="ConsPlusCell1"/>
    <w:rsid w:val="00C60CBB"/>
    <w:pPr>
      <w:widowControl w:val="0"/>
      <w:suppressAutoHyphens/>
      <w:spacing w:after="0" w:line="100" w:lineRule="atLeast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TableContents">
    <w:name w:val="Table Contents"/>
    <w:basedOn w:val="Standard"/>
    <w:rsid w:val="00C60CBB"/>
    <w:pPr>
      <w:suppressLineNumbers/>
    </w:pPr>
  </w:style>
  <w:style w:type="paragraph" w:customStyle="1" w:styleId="afff2">
    <w:name w:val="Стиль"/>
    <w:rsid w:val="00C60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c">
    <w:name w:val="Сетка таблицы3"/>
    <w:basedOn w:val="a1"/>
    <w:next w:val="a5"/>
    <w:uiPriority w:val="99"/>
    <w:rsid w:val="006F20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24371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aliases w:val="H1,Document Header1,Заголов,Загол 2"/>
    <w:basedOn w:val="a"/>
    <w:next w:val="a"/>
    <w:link w:val="11"/>
    <w:uiPriority w:val="99"/>
    <w:qFormat/>
    <w:rsid w:val="007D47F2"/>
    <w:pPr>
      <w:keepNext/>
      <w:jc w:val="center"/>
      <w:outlineLvl w:val="0"/>
    </w:pPr>
    <w:rPr>
      <w:b/>
      <w:bCs/>
      <w:sz w:val="44"/>
      <w:szCs w:val="28"/>
    </w:rPr>
  </w:style>
  <w:style w:type="paragraph" w:styleId="2">
    <w:name w:val="heading 2"/>
    <w:aliases w:val="H2,Раздел,H21,Numbered text 3,h2,H22,H23,H24,H211,H25,H212,H221,H231,H241,H2111,H26,H213,H222,H232,H242,H2112,H27,H214,H28,H29,H210,H215,H216,H217,H218,H219,H220,H2110,H223,H2113,H224,H225,H226,H227,H228,H229,H230,H233,H234,H235,H2114,H236"/>
    <w:basedOn w:val="a"/>
    <w:next w:val="a"/>
    <w:link w:val="20"/>
    <w:qFormat/>
    <w:rsid w:val="007D47F2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47F2"/>
    <w:pPr>
      <w:keepNext/>
      <w:jc w:val="center"/>
      <w:outlineLvl w:val="2"/>
    </w:pPr>
    <w:rPr>
      <w:b/>
      <w:bCs/>
      <w:sz w:val="36"/>
      <w:szCs w:val="28"/>
    </w:rPr>
  </w:style>
  <w:style w:type="paragraph" w:styleId="4">
    <w:name w:val="heading 4"/>
    <w:basedOn w:val="a"/>
    <w:next w:val="a"/>
    <w:link w:val="40"/>
    <w:qFormat/>
    <w:rsid w:val="00AB6CA7"/>
    <w:pPr>
      <w:keepNext/>
      <w:widowControl w:val="0"/>
      <w:tabs>
        <w:tab w:val="num" w:pos="864"/>
      </w:tabs>
      <w:suppressAutoHyphens/>
      <w:autoSpaceDE/>
      <w:autoSpaceDN/>
      <w:ind w:left="864" w:hanging="864"/>
      <w:outlineLvl w:val="3"/>
    </w:pPr>
    <w:rPr>
      <w:rFonts w:eastAsia="Arial Unicode MS"/>
      <w:kern w:val="1"/>
      <w:sz w:val="28"/>
      <w:szCs w:val="24"/>
    </w:rPr>
  </w:style>
  <w:style w:type="paragraph" w:styleId="6">
    <w:name w:val="heading 6"/>
    <w:basedOn w:val="a"/>
    <w:next w:val="a"/>
    <w:link w:val="60"/>
    <w:unhideWhenUsed/>
    <w:qFormat/>
    <w:rsid w:val="00C60CB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C60CB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qFormat/>
    <w:rsid w:val="00AB6CA7"/>
    <w:pPr>
      <w:keepNext/>
      <w:widowControl w:val="0"/>
      <w:tabs>
        <w:tab w:val="num" w:pos="1440"/>
      </w:tabs>
      <w:suppressAutoHyphens/>
      <w:autoSpaceDE/>
      <w:autoSpaceDN/>
      <w:ind w:left="1440" w:hanging="1440"/>
      <w:jc w:val="center"/>
      <w:outlineLvl w:val="7"/>
    </w:pPr>
    <w:rPr>
      <w:rFonts w:eastAsia="Arial Unicode MS"/>
      <w:b/>
      <w:kern w:val="1"/>
      <w:sz w:val="28"/>
      <w:szCs w:val="24"/>
    </w:rPr>
  </w:style>
  <w:style w:type="paragraph" w:styleId="9">
    <w:name w:val="heading 9"/>
    <w:basedOn w:val="a"/>
    <w:next w:val="a"/>
    <w:link w:val="90"/>
    <w:qFormat/>
    <w:rsid w:val="00AB6CA7"/>
    <w:pPr>
      <w:autoSpaceDE/>
      <w:autoSpaceDN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H1 Знак,Document Header1 Знак,Заголов Знак,Загол 2 Знак"/>
    <w:basedOn w:val="a0"/>
    <w:link w:val="10"/>
    <w:uiPriority w:val="9"/>
    <w:rsid w:val="007D47F2"/>
    <w:rPr>
      <w:rFonts w:ascii="Times New Roman" w:eastAsia="Times New Roman" w:hAnsi="Times New Roman" w:cs="Times New Roman"/>
      <w:b/>
      <w:bCs/>
      <w:sz w:val="44"/>
      <w:szCs w:val="28"/>
      <w:lang w:eastAsia="ru-RU"/>
    </w:rPr>
  </w:style>
  <w:style w:type="character" w:customStyle="1" w:styleId="20">
    <w:name w:val="Заголовок 2 Знак"/>
    <w:aliases w:val="H2 Знак,Раздел Знак,H21 Знак,Numbered text 3 Знак,h2 Знак,H22 Знак,H23 Знак,H24 Знак,H211 Знак,H25 Знак,H212 Знак,H221 Знак,H231 Знак,H241 Знак,H2111 Знак,H26 Знак,H213 Знак,H222 Знак,H232 Знак,H242 Знак,H2112 Знак,H27 Знак,H214 Знак"/>
    <w:basedOn w:val="a0"/>
    <w:link w:val="2"/>
    <w:uiPriority w:val="9"/>
    <w:rsid w:val="007D47F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47F2"/>
    <w:rPr>
      <w:rFonts w:ascii="Times New Roman" w:eastAsia="Times New Roman" w:hAnsi="Times New Roman" w:cs="Times New Roman"/>
      <w:b/>
      <w:bCs/>
      <w:sz w:val="36"/>
      <w:szCs w:val="28"/>
      <w:lang w:eastAsia="ru-RU"/>
    </w:rPr>
  </w:style>
  <w:style w:type="paragraph" w:styleId="a3">
    <w:name w:val="Balloon Text"/>
    <w:basedOn w:val="a"/>
    <w:link w:val="a4"/>
    <w:unhideWhenUsed/>
    <w:rsid w:val="007D4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D47F2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7D47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2255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2255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225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225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25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6CA7"/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B6CA7"/>
    <w:rPr>
      <w:rFonts w:ascii="Times New Roman" w:eastAsia="Arial Unicode MS" w:hAnsi="Times New Roman" w:cs="Times New Roman"/>
      <w:b/>
      <w:kern w:val="1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B6CA7"/>
    <w:rPr>
      <w:rFonts w:ascii="Arial" w:eastAsia="Times New Roman" w:hAnsi="Arial" w:cs="Arial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B6CA7"/>
  </w:style>
  <w:style w:type="character" w:customStyle="1" w:styleId="WW8Num2z0">
    <w:name w:val="WW8Num2z0"/>
    <w:rsid w:val="00AB6CA7"/>
    <w:rPr>
      <w:rFonts w:ascii="Symbol" w:hAnsi="Symbol"/>
    </w:rPr>
  </w:style>
  <w:style w:type="character" w:customStyle="1" w:styleId="WW8Num8z0">
    <w:name w:val="WW8Num8z0"/>
    <w:rsid w:val="00AB6CA7"/>
    <w:rPr>
      <w:rFonts w:ascii="OpenSymbol" w:hAnsi="OpenSymbol"/>
    </w:rPr>
  </w:style>
  <w:style w:type="character" w:customStyle="1" w:styleId="Absatz-Standardschriftart">
    <w:name w:val="Absatz-Standardschriftart"/>
    <w:rsid w:val="00AB6CA7"/>
  </w:style>
  <w:style w:type="character" w:customStyle="1" w:styleId="WW-Absatz-Standardschriftart">
    <w:name w:val="WW-Absatz-Standardschriftart"/>
    <w:rsid w:val="00AB6CA7"/>
  </w:style>
  <w:style w:type="character" w:customStyle="1" w:styleId="WW-Absatz-Standardschriftart1">
    <w:name w:val="WW-Absatz-Standardschriftart1"/>
    <w:rsid w:val="00AB6CA7"/>
  </w:style>
  <w:style w:type="character" w:customStyle="1" w:styleId="WW-Absatz-Standardschriftart11">
    <w:name w:val="WW-Absatz-Standardschriftart11"/>
    <w:rsid w:val="00AB6CA7"/>
  </w:style>
  <w:style w:type="character" w:customStyle="1" w:styleId="WW-Absatz-Standardschriftart111">
    <w:name w:val="WW-Absatz-Standardschriftart111"/>
    <w:rsid w:val="00AB6CA7"/>
  </w:style>
  <w:style w:type="character" w:customStyle="1" w:styleId="WW-Absatz-Standardschriftart1111">
    <w:name w:val="WW-Absatz-Standardschriftart1111"/>
    <w:rsid w:val="00AB6CA7"/>
  </w:style>
  <w:style w:type="character" w:customStyle="1" w:styleId="WW-Absatz-Standardschriftart11111">
    <w:name w:val="WW-Absatz-Standardschriftart11111"/>
    <w:rsid w:val="00AB6CA7"/>
  </w:style>
  <w:style w:type="character" w:customStyle="1" w:styleId="WW-Absatz-Standardschriftart111111">
    <w:name w:val="WW-Absatz-Standardschriftart111111"/>
    <w:rsid w:val="00AB6CA7"/>
  </w:style>
  <w:style w:type="character" w:customStyle="1" w:styleId="WW-Absatz-Standardschriftart1111111">
    <w:name w:val="WW-Absatz-Standardschriftart1111111"/>
    <w:rsid w:val="00AB6CA7"/>
  </w:style>
  <w:style w:type="character" w:customStyle="1" w:styleId="WW-Absatz-Standardschriftart11111111">
    <w:name w:val="WW-Absatz-Standardschriftart11111111"/>
    <w:rsid w:val="00AB6CA7"/>
  </w:style>
  <w:style w:type="character" w:customStyle="1" w:styleId="WW-Absatz-Standardschriftart111111111">
    <w:name w:val="WW-Absatz-Standardschriftart111111111"/>
    <w:rsid w:val="00AB6CA7"/>
  </w:style>
  <w:style w:type="character" w:styleId="ab">
    <w:name w:val="Hyperlink"/>
    <w:rsid w:val="00AB6CA7"/>
    <w:rPr>
      <w:color w:val="000080"/>
      <w:u w:val="single"/>
    </w:rPr>
  </w:style>
  <w:style w:type="character" w:customStyle="1" w:styleId="13">
    <w:name w:val="Основной шрифт абзаца1"/>
    <w:rsid w:val="00AB6CA7"/>
  </w:style>
  <w:style w:type="character" w:styleId="ac">
    <w:name w:val="Strong"/>
    <w:uiPriority w:val="99"/>
    <w:qFormat/>
    <w:rsid w:val="00AB6CA7"/>
    <w:rPr>
      <w:b/>
      <w:bCs/>
    </w:rPr>
  </w:style>
  <w:style w:type="character" w:customStyle="1" w:styleId="ad">
    <w:name w:val="Маркеры списка"/>
    <w:rsid w:val="00AB6CA7"/>
    <w:rPr>
      <w:rFonts w:ascii="OpenSymbol" w:eastAsia="OpenSymbol" w:hAnsi="OpenSymbol" w:cs="OpenSymbol"/>
    </w:rPr>
  </w:style>
  <w:style w:type="character" w:customStyle="1" w:styleId="WW8Num7z0">
    <w:name w:val="WW8Num7z0"/>
    <w:rsid w:val="00AB6CA7"/>
    <w:rPr>
      <w:rFonts w:ascii="Symbol" w:hAnsi="Symbol"/>
    </w:rPr>
  </w:style>
  <w:style w:type="character" w:styleId="ae">
    <w:name w:val="page number"/>
    <w:basedOn w:val="13"/>
    <w:rsid w:val="00AB6CA7"/>
  </w:style>
  <w:style w:type="character" w:customStyle="1" w:styleId="af">
    <w:name w:val="Символ сноски"/>
    <w:rsid w:val="00AB6CA7"/>
    <w:rPr>
      <w:vertAlign w:val="superscript"/>
    </w:rPr>
  </w:style>
  <w:style w:type="character" w:customStyle="1" w:styleId="WW8Num3z0">
    <w:name w:val="WW8Num3z0"/>
    <w:rsid w:val="00AB6CA7"/>
    <w:rPr>
      <w:rFonts w:ascii="OpenSymbol" w:hAnsi="OpenSymbol"/>
    </w:rPr>
  </w:style>
  <w:style w:type="character" w:customStyle="1" w:styleId="WW-">
    <w:name w:val="WW-Символ сноски"/>
    <w:rsid w:val="00AB6CA7"/>
  </w:style>
  <w:style w:type="character" w:customStyle="1" w:styleId="af0">
    <w:name w:val="Символ нумерации"/>
    <w:rsid w:val="00AB6CA7"/>
  </w:style>
  <w:style w:type="character" w:customStyle="1" w:styleId="af1">
    <w:name w:val="Символы концевой сноски"/>
    <w:rsid w:val="00AB6CA7"/>
    <w:rPr>
      <w:vertAlign w:val="superscript"/>
    </w:rPr>
  </w:style>
  <w:style w:type="character" w:customStyle="1" w:styleId="WW-0">
    <w:name w:val="WW-Символы концевой сноски"/>
    <w:rsid w:val="00AB6CA7"/>
  </w:style>
  <w:style w:type="character" w:styleId="af2">
    <w:name w:val="footnote reference"/>
    <w:semiHidden/>
    <w:rsid w:val="00AB6CA7"/>
    <w:rPr>
      <w:vertAlign w:val="superscript"/>
    </w:rPr>
  </w:style>
  <w:style w:type="character" w:styleId="af3">
    <w:name w:val="endnote reference"/>
    <w:semiHidden/>
    <w:rsid w:val="00AB6CA7"/>
    <w:rPr>
      <w:vertAlign w:val="superscript"/>
    </w:rPr>
  </w:style>
  <w:style w:type="paragraph" w:customStyle="1" w:styleId="af4">
    <w:name w:val="Заголовок"/>
    <w:basedOn w:val="a"/>
    <w:next w:val="af5"/>
    <w:rsid w:val="00AB6CA7"/>
    <w:pPr>
      <w:keepNext/>
      <w:widowControl w:val="0"/>
      <w:suppressAutoHyphens/>
      <w:autoSpaceDE/>
      <w:autoSpaceDN/>
      <w:spacing w:before="240" w:after="120"/>
    </w:pPr>
    <w:rPr>
      <w:rFonts w:ascii="Arial" w:eastAsia="Arial Unicode MS" w:hAnsi="Arial" w:cs="Tahoma"/>
      <w:kern w:val="1"/>
      <w:sz w:val="28"/>
      <w:szCs w:val="28"/>
    </w:rPr>
  </w:style>
  <w:style w:type="paragraph" w:styleId="af5">
    <w:name w:val="Body Text"/>
    <w:basedOn w:val="a"/>
    <w:link w:val="af6"/>
    <w:rsid w:val="00AB6CA7"/>
    <w:pPr>
      <w:widowControl w:val="0"/>
      <w:suppressAutoHyphens/>
      <w:autoSpaceDE/>
      <w:autoSpaceDN/>
      <w:spacing w:after="120"/>
    </w:pPr>
    <w:rPr>
      <w:rFonts w:eastAsia="Arial Unicode MS"/>
      <w:kern w:val="1"/>
      <w:sz w:val="28"/>
      <w:szCs w:val="24"/>
    </w:rPr>
  </w:style>
  <w:style w:type="character" w:customStyle="1" w:styleId="af6">
    <w:name w:val="Основной текст Знак"/>
    <w:basedOn w:val="a0"/>
    <w:link w:val="af5"/>
    <w:rsid w:val="00AB6CA7"/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paragraph" w:styleId="af7">
    <w:name w:val="List"/>
    <w:basedOn w:val="af5"/>
    <w:rsid w:val="00AB6CA7"/>
    <w:rPr>
      <w:rFonts w:cs="Tahoma"/>
      <w:sz w:val="24"/>
    </w:rPr>
  </w:style>
  <w:style w:type="paragraph" w:customStyle="1" w:styleId="14">
    <w:name w:val="Название1"/>
    <w:basedOn w:val="a"/>
    <w:rsid w:val="00AB6CA7"/>
    <w:pPr>
      <w:widowControl w:val="0"/>
      <w:suppressLineNumbers/>
      <w:suppressAutoHyphens/>
      <w:autoSpaceDE/>
      <w:autoSpaceDN/>
      <w:spacing w:before="120" w:after="120"/>
    </w:pPr>
    <w:rPr>
      <w:rFonts w:eastAsia="Arial Unicode MS" w:cs="Tahoma"/>
      <w:i/>
      <w:iCs/>
      <w:kern w:val="1"/>
      <w:sz w:val="24"/>
      <w:szCs w:val="24"/>
    </w:rPr>
  </w:style>
  <w:style w:type="paragraph" w:customStyle="1" w:styleId="15">
    <w:name w:val="Указатель1"/>
    <w:basedOn w:val="a"/>
    <w:rsid w:val="00AB6CA7"/>
    <w:pPr>
      <w:widowControl w:val="0"/>
      <w:suppressLineNumbers/>
      <w:suppressAutoHyphens/>
      <w:autoSpaceDE/>
      <w:autoSpaceDN/>
    </w:pPr>
    <w:rPr>
      <w:rFonts w:eastAsia="Arial Unicode MS" w:cs="Tahoma"/>
      <w:kern w:val="1"/>
      <w:sz w:val="24"/>
      <w:szCs w:val="24"/>
    </w:rPr>
  </w:style>
  <w:style w:type="paragraph" w:styleId="af8">
    <w:name w:val="Subtitle"/>
    <w:basedOn w:val="a"/>
    <w:next w:val="af5"/>
    <w:link w:val="af9"/>
    <w:qFormat/>
    <w:rsid w:val="00AB6CA7"/>
    <w:pPr>
      <w:widowControl w:val="0"/>
      <w:suppressAutoHyphens/>
      <w:autoSpaceDE/>
      <w:autoSpaceDN/>
      <w:jc w:val="center"/>
    </w:pPr>
    <w:rPr>
      <w:rFonts w:eastAsia="Arial Unicode MS"/>
      <w:kern w:val="1"/>
      <w:sz w:val="28"/>
      <w:szCs w:val="24"/>
    </w:rPr>
  </w:style>
  <w:style w:type="character" w:customStyle="1" w:styleId="af9">
    <w:name w:val="Подзаголовок Знак"/>
    <w:basedOn w:val="a0"/>
    <w:link w:val="af8"/>
    <w:rsid w:val="00AB6CA7"/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paragraph" w:customStyle="1" w:styleId="afa">
    <w:name w:val="Содержимое таблицы"/>
    <w:basedOn w:val="a"/>
    <w:rsid w:val="00AB6CA7"/>
    <w:pPr>
      <w:widowControl w:val="0"/>
      <w:suppressLineNumbers/>
      <w:suppressAutoHyphens/>
      <w:autoSpaceDE/>
      <w:autoSpaceDN/>
    </w:pPr>
    <w:rPr>
      <w:rFonts w:eastAsia="Arial Unicode MS"/>
      <w:kern w:val="1"/>
      <w:sz w:val="28"/>
      <w:szCs w:val="24"/>
    </w:rPr>
  </w:style>
  <w:style w:type="paragraph" w:customStyle="1" w:styleId="afb">
    <w:name w:val="Заголовок таблицы"/>
    <w:basedOn w:val="afa"/>
    <w:rsid w:val="00AB6CA7"/>
    <w:pPr>
      <w:jc w:val="center"/>
    </w:pPr>
    <w:rPr>
      <w:b/>
      <w:bCs/>
    </w:rPr>
  </w:style>
  <w:style w:type="paragraph" w:customStyle="1" w:styleId="31">
    <w:name w:val="Основной текст 31"/>
    <w:basedOn w:val="a"/>
    <w:rsid w:val="00AB6CA7"/>
    <w:pPr>
      <w:widowControl w:val="0"/>
      <w:suppressAutoHyphens/>
      <w:autoSpaceDE/>
      <w:autoSpaceDN/>
      <w:jc w:val="both"/>
    </w:pPr>
    <w:rPr>
      <w:rFonts w:eastAsia="Arial Unicode MS"/>
      <w:kern w:val="1"/>
      <w:sz w:val="28"/>
      <w:szCs w:val="24"/>
    </w:rPr>
  </w:style>
  <w:style w:type="paragraph" w:customStyle="1" w:styleId="ConsNormal">
    <w:name w:val="ConsNormal"/>
    <w:uiPriority w:val="99"/>
    <w:rsid w:val="00AB6CA7"/>
    <w:pPr>
      <w:widowControl w:val="0"/>
      <w:suppressAutoHyphens/>
      <w:spacing w:after="0" w:line="240" w:lineRule="auto"/>
      <w:ind w:firstLine="720"/>
    </w:pPr>
    <w:rPr>
      <w:rFonts w:ascii="Consultant" w:eastAsia="Arial" w:hAnsi="Consultant" w:cs="Times New Roman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AB6CA7"/>
    <w:pPr>
      <w:widowControl w:val="0"/>
      <w:suppressAutoHyphens/>
      <w:autoSpaceDE/>
      <w:autoSpaceDN/>
      <w:spacing w:after="120" w:line="480" w:lineRule="auto"/>
      <w:ind w:left="283"/>
    </w:pPr>
    <w:rPr>
      <w:rFonts w:eastAsia="Arial Unicode MS"/>
      <w:kern w:val="1"/>
      <w:sz w:val="28"/>
      <w:szCs w:val="24"/>
    </w:rPr>
  </w:style>
  <w:style w:type="paragraph" w:customStyle="1" w:styleId="32">
    <w:name w:val="Стиль3"/>
    <w:basedOn w:val="21"/>
    <w:rsid w:val="00AB6CA7"/>
    <w:pPr>
      <w:tabs>
        <w:tab w:val="num" w:pos="480"/>
      </w:tabs>
      <w:spacing w:after="0" w:line="240" w:lineRule="auto"/>
      <w:ind w:left="480" w:hanging="480"/>
      <w:jc w:val="both"/>
    </w:pPr>
    <w:rPr>
      <w:szCs w:val="20"/>
    </w:rPr>
  </w:style>
  <w:style w:type="paragraph" w:customStyle="1" w:styleId="210">
    <w:name w:val="Нумерованный список 21"/>
    <w:basedOn w:val="a"/>
    <w:rsid w:val="00AB6CA7"/>
    <w:pPr>
      <w:widowControl w:val="0"/>
      <w:tabs>
        <w:tab w:val="num" w:pos="643"/>
      </w:tabs>
      <w:suppressAutoHyphens/>
      <w:autoSpaceDE/>
      <w:autoSpaceDN/>
      <w:ind w:left="643" w:hanging="360"/>
    </w:pPr>
    <w:rPr>
      <w:rFonts w:eastAsia="Arial Unicode MS"/>
      <w:kern w:val="1"/>
      <w:sz w:val="28"/>
      <w:szCs w:val="24"/>
    </w:rPr>
  </w:style>
  <w:style w:type="paragraph" w:customStyle="1" w:styleId="22">
    <w:name w:val="Стиль2"/>
    <w:basedOn w:val="210"/>
    <w:uiPriority w:val="99"/>
    <w:rsid w:val="00AB6CA7"/>
    <w:pPr>
      <w:keepNext/>
      <w:keepLines/>
      <w:suppressLineNumbers/>
      <w:tabs>
        <w:tab w:val="clear" w:pos="643"/>
        <w:tab w:val="left" w:pos="12570"/>
        <w:tab w:val="left" w:pos="13299"/>
      </w:tabs>
      <w:spacing w:after="60"/>
      <w:ind w:left="1209" w:hanging="480"/>
      <w:jc w:val="both"/>
    </w:pPr>
    <w:rPr>
      <w:b/>
      <w:szCs w:val="20"/>
    </w:rPr>
  </w:style>
  <w:style w:type="paragraph" w:customStyle="1" w:styleId="ConsPlusNormal">
    <w:name w:val="ConsPlusNormal"/>
    <w:rsid w:val="00AB6CA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fc">
    <w:name w:val="footnote text"/>
    <w:basedOn w:val="a"/>
    <w:link w:val="afd"/>
    <w:semiHidden/>
    <w:rsid w:val="00AB6CA7"/>
    <w:pPr>
      <w:widowControl w:val="0"/>
      <w:suppressLineNumbers/>
      <w:suppressAutoHyphens/>
      <w:autoSpaceDE/>
      <w:autoSpaceDN/>
      <w:ind w:left="283" w:hanging="283"/>
    </w:pPr>
    <w:rPr>
      <w:rFonts w:eastAsia="Arial Unicode MS"/>
      <w:kern w:val="1"/>
    </w:rPr>
  </w:style>
  <w:style w:type="character" w:customStyle="1" w:styleId="afd">
    <w:name w:val="Текст сноски Знак"/>
    <w:basedOn w:val="a0"/>
    <w:link w:val="afc"/>
    <w:semiHidden/>
    <w:rsid w:val="00AB6CA7"/>
    <w:rPr>
      <w:rFonts w:ascii="Times New Roman" w:eastAsia="Arial Unicode MS" w:hAnsi="Times New Roman" w:cs="Times New Roman"/>
      <w:kern w:val="1"/>
      <w:sz w:val="20"/>
      <w:szCs w:val="20"/>
      <w:lang w:eastAsia="ru-RU"/>
    </w:rPr>
  </w:style>
  <w:style w:type="paragraph" w:customStyle="1" w:styleId="afe">
    <w:name w:val="текст сноски"/>
    <w:basedOn w:val="a"/>
    <w:rsid w:val="00AB6CA7"/>
    <w:pPr>
      <w:widowControl w:val="0"/>
      <w:suppressAutoHyphens/>
      <w:autoSpaceDE/>
      <w:autoSpaceDN/>
    </w:pPr>
    <w:rPr>
      <w:rFonts w:ascii="Gelvetsky 12pt" w:eastAsia="Arial Unicode MS" w:hAnsi="Gelvetsky 12pt"/>
      <w:kern w:val="1"/>
      <w:sz w:val="28"/>
      <w:lang w:val="en-US"/>
    </w:rPr>
  </w:style>
  <w:style w:type="paragraph" w:styleId="HTML">
    <w:name w:val="HTML Preformatted"/>
    <w:basedOn w:val="a"/>
    <w:link w:val="HTML0"/>
    <w:rsid w:val="00AB6CA7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autoSpaceDN/>
    </w:pPr>
    <w:rPr>
      <w:rFonts w:ascii="Courier New" w:eastAsia="Arial Unicode MS" w:hAnsi="Courier New" w:cs="Courier New"/>
      <w:color w:val="000000"/>
      <w:kern w:val="1"/>
      <w:sz w:val="18"/>
      <w:szCs w:val="18"/>
    </w:rPr>
  </w:style>
  <w:style w:type="character" w:customStyle="1" w:styleId="HTML0">
    <w:name w:val="Стандартный HTML Знак"/>
    <w:basedOn w:val="a0"/>
    <w:link w:val="HTML"/>
    <w:rsid w:val="00AB6CA7"/>
    <w:rPr>
      <w:rFonts w:ascii="Courier New" w:eastAsia="Arial Unicode MS" w:hAnsi="Courier New" w:cs="Courier New"/>
      <w:color w:val="000000"/>
      <w:kern w:val="1"/>
      <w:sz w:val="18"/>
      <w:szCs w:val="18"/>
      <w:lang w:eastAsia="ru-RU"/>
    </w:rPr>
  </w:style>
  <w:style w:type="paragraph" w:styleId="aff">
    <w:name w:val="Normal (Web)"/>
    <w:basedOn w:val="a"/>
    <w:uiPriority w:val="99"/>
    <w:rsid w:val="00AB6CA7"/>
    <w:pPr>
      <w:widowControl w:val="0"/>
      <w:suppressAutoHyphens/>
      <w:autoSpaceDE/>
      <w:autoSpaceDN/>
      <w:spacing w:before="129" w:after="129"/>
      <w:ind w:left="129" w:right="129"/>
    </w:pPr>
    <w:rPr>
      <w:rFonts w:eastAsia="Arial Unicode MS"/>
      <w:kern w:val="1"/>
      <w:sz w:val="28"/>
    </w:rPr>
  </w:style>
  <w:style w:type="paragraph" w:styleId="16">
    <w:name w:val="toc 1"/>
    <w:basedOn w:val="a"/>
    <w:next w:val="a"/>
    <w:uiPriority w:val="99"/>
    <w:rsid w:val="00AB6CA7"/>
    <w:pPr>
      <w:widowControl w:val="0"/>
      <w:suppressAutoHyphens/>
      <w:autoSpaceDE/>
      <w:autoSpaceDN/>
      <w:jc w:val="center"/>
    </w:pPr>
    <w:rPr>
      <w:rFonts w:eastAsia="Arial Unicode MS"/>
      <w:b/>
      <w:caps/>
      <w:kern w:val="1"/>
      <w:sz w:val="28"/>
      <w:szCs w:val="24"/>
    </w:rPr>
  </w:style>
  <w:style w:type="paragraph" w:customStyle="1" w:styleId="ConsPlusNonformat">
    <w:name w:val="ConsPlusNonformat"/>
    <w:rsid w:val="00AB6CA7"/>
    <w:pPr>
      <w:widowControl w:val="0"/>
      <w:suppressAutoHyphens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customStyle="1" w:styleId="ConsNonformat">
    <w:name w:val="ConsNonformat"/>
    <w:uiPriority w:val="99"/>
    <w:rsid w:val="00AB6CA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4"/>
      <w:szCs w:val="24"/>
      <w:lang w:eastAsia="ar-SA"/>
    </w:rPr>
  </w:style>
  <w:style w:type="paragraph" w:styleId="aff0">
    <w:name w:val="Body Text Indent"/>
    <w:basedOn w:val="a"/>
    <w:link w:val="aff1"/>
    <w:rsid w:val="00AB6CA7"/>
    <w:pPr>
      <w:widowControl w:val="0"/>
      <w:suppressAutoHyphens/>
      <w:autoSpaceDE/>
      <w:autoSpaceDN/>
      <w:ind w:firstLine="360"/>
      <w:jc w:val="both"/>
    </w:pPr>
    <w:rPr>
      <w:rFonts w:eastAsia="Arial Unicode MS"/>
      <w:kern w:val="1"/>
      <w:sz w:val="28"/>
      <w:szCs w:val="24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AB6CA7"/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paragraph" w:customStyle="1" w:styleId="211">
    <w:name w:val="Основной текст 21"/>
    <w:basedOn w:val="a"/>
    <w:uiPriority w:val="99"/>
    <w:rsid w:val="00AB6CA7"/>
    <w:pPr>
      <w:widowControl w:val="0"/>
      <w:suppressAutoHyphens/>
      <w:autoSpaceDE/>
      <w:autoSpaceDN/>
    </w:pPr>
    <w:rPr>
      <w:rFonts w:eastAsia="Arial Unicode MS"/>
      <w:kern w:val="1"/>
      <w:sz w:val="28"/>
      <w:szCs w:val="24"/>
    </w:rPr>
  </w:style>
  <w:style w:type="paragraph" w:customStyle="1" w:styleId="110">
    <w:name w:val="заголовок 11"/>
    <w:basedOn w:val="a"/>
    <w:next w:val="a"/>
    <w:rsid w:val="00AB6CA7"/>
    <w:pPr>
      <w:keepNext/>
      <w:widowControl w:val="0"/>
      <w:suppressAutoHyphens/>
      <w:autoSpaceDE/>
      <w:autoSpaceDN/>
      <w:jc w:val="center"/>
    </w:pPr>
    <w:rPr>
      <w:rFonts w:eastAsia="Arial Unicode MS"/>
      <w:kern w:val="1"/>
      <w:sz w:val="28"/>
    </w:rPr>
  </w:style>
  <w:style w:type="paragraph" w:customStyle="1" w:styleId="23">
    <w:name w:val="çàãîëîâîê 2"/>
    <w:basedOn w:val="a"/>
    <w:next w:val="a"/>
    <w:rsid w:val="00AB6CA7"/>
    <w:pPr>
      <w:keepNext/>
      <w:widowControl w:val="0"/>
      <w:suppressAutoHyphens/>
      <w:autoSpaceDE/>
      <w:autoSpaceDN/>
      <w:jc w:val="both"/>
    </w:pPr>
    <w:rPr>
      <w:rFonts w:eastAsia="Arial Unicode MS"/>
      <w:kern w:val="1"/>
      <w:sz w:val="28"/>
    </w:rPr>
  </w:style>
  <w:style w:type="paragraph" w:customStyle="1" w:styleId="aff2">
    <w:name w:val="Содержимое врезки"/>
    <w:basedOn w:val="af5"/>
    <w:rsid w:val="00AB6CA7"/>
  </w:style>
  <w:style w:type="paragraph" w:customStyle="1" w:styleId="AAA">
    <w:name w:val="! AAA !"/>
    <w:rsid w:val="00AB6CA7"/>
    <w:pPr>
      <w:suppressAutoHyphens/>
      <w:spacing w:after="120" w:line="240" w:lineRule="auto"/>
      <w:jc w:val="both"/>
    </w:pPr>
    <w:rPr>
      <w:rFonts w:ascii="Times New Roman" w:eastAsia="Arial" w:hAnsi="Times New Roman" w:cs="Times New Roman"/>
      <w:color w:val="0000FF"/>
      <w:sz w:val="24"/>
      <w:szCs w:val="24"/>
      <w:lang w:eastAsia="ar-SA"/>
    </w:rPr>
  </w:style>
  <w:style w:type="paragraph" w:customStyle="1" w:styleId="220">
    <w:name w:val="Основной текст 22"/>
    <w:basedOn w:val="a"/>
    <w:rsid w:val="00AB6CA7"/>
    <w:pPr>
      <w:suppressAutoHyphens/>
      <w:autoSpaceDE/>
      <w:autoSpaceDN/>
      <w:jc w:val="center"/>
    </w:pPr>
    <w:rPr>
      <w:b/>
      <w:sz w:val="56"/>
      <w:szCs w:val="24"/>
      <w:lang w:eastAsia="ar-SA"/>
    </w:rPr>
  </w:style>
  <w:style w:type="table" w:customStyle="1" w:styleId="17">
    <w:name w:val="Сетка таблицы1"/>
    <w:basedOn w:val="a1"/>
    <w:next w:val="a5"/>
    <w:uiPriority w:val="59"/>
    <w:rsid w:val="00AB6CA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FollowedHyperlink"/>
    <w:basedOn w:val="a0"/>
    <w:rsid w:val="00AB6CA7"/>
    <w:rPr>
      <w:color w:val="800080"/>
      <w:u w:val="single"/>
    </w:rPr>
  </w:style>
  <w:style w:type="character" w:styleId="aff4">
    <w:name w:val="Emphasis"/>
    <w:basedOn w:val="a0"/>
    <w:uiPriority w:val="99"/>
    <w:qFormat/>
    <w:rsid w:val="00AB6CA7"/>
    <w:rPr>
      <w:i/>
      <w:iCs/>
    </w:rPr>
  </w:style>
  <w:style w:type="paragraph" w:styleId="24">
    <w:name w:val="Body Text 2"/>
    <w:basedOn w:val="a"/>
    <w:link w:val="25"/>
    <w:uiPriority w:val="99"/>
    <w:rsid w:val="00AB6CA7"/>
    <w:pPr>
      <w:autoSpaceDE/>
      <w:autoSpaceDN/>
    </w:pPr>
    <w:rPr>
      <w:b/>
      <w:sz w:val="24"/>
    </w:rPr>
  </w:style>
  <w:style w:type="character" w:customStyle="1" w:styleId="25">
    <w:name w:val="Основной текст 2 Знак"/>
    <w:basedOn w:val="a0"/>
    <w:link w:val="24"/>
    <w:uiPriority w:val="99"/>
    <w:rsid w:val="00AB6CA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3">
    <w:name w:val="Body Text 3"/>
    <w:basedOn w:val="a"/>
    <w:link w:val="34"/>
    <w:uiPriority w:val="99"/>
    <w:rsid w:val="00AB6CA7"/>
    <w:pPr>
      <w:autoSpaceDE/>
      <w:autoSpaceDN/>
      <w:jc w:val="both"/>
    </w:pPr>
    <w:rPr>
      <w:sz w:val="24"/>
    </w:rPr>
  </w:style>
  <w:style w:type="character" w:customStyle="1" w:styleId="34">
    <w:name w:val="Основной текст 3 Знак"/>
    <w:basedOn w:val="a0"/>
    <w:link w:val="33"/>
    <w:uiPriority w:val="99"/>
    <w:rsid w:val="00AB6CA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5">
    <w:name w:val="Пункт"/>
    <w:basedOn w:val="a"/>
    <w:uiPriority w:val="99"/>
    <w:rsid w:val="00AB6CA7"/>
    <w:pPr>
      <w:tabs>
        <w:tab w:val="num" w:pos="1800"/>
      </w:tabs>
      <w:autoSpaceDE/>
      <w:autoSpaceDN/>
      <w:ind w:left="1224" w:hanging="504"/>
      <w:jc w:val="both"/>
    </w:pPr>
    <w:rPr>
      <w:sz w:val="24"/>
      <w:szCs w:val="28"/>
    </w:rPr>
  </w:style>
  <w:style w:type="paragraph" w:customStyle="1" w:styleId="aff6">
    <w:name w:val="Подпункт"/>
    <w:basedOn w:val="aff5"/>
    <w:uiPriority w:val="99"/>
    <w:rsid w:val="00AB6CA7"/>
    <w:pPr>
      <w:tabs>
        <w:tab w:val="clear" w:pos="1800"/>
        <w:tab w:val="num" w:pos="2520"/>
      </w:tabs>
      <w:ind w:left="1728" w:hanging="648"/>
    </w:pPr>
  </w:style>
  <w:style w:type="character" w:styleId="aff7">
    <w:name w:val="line number"/>
    <w:basedOn w:val="a0"/>
    <w:uiPriority w:val="99"/>
    <w:rsid w:val="00AB6CA7"/>
  </w:style>
  <w:style w:type="paragraph" w:customStyle="1" w:styleId="ConsPlusTitle">
    <w:name w:val="ConsPlusTitle"/>
    <w:uiPriority w:val="99"/>
    <w:rsid w:val="00AB6C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">
    <w:name w:val="Стиль1"/>
    <w:basedOn w:val="a"/>
    <w:uiPriority w:val="99"/>
    <w:rsid w:val="00AB6CA7"/>
    <w:pPr>
      <w:keepNext/>
      <w:keepLines/>
      <w:widowControl w:val="0"/>
      <w:numPr>
        <w:numId w:val="24"/>
      </w:numPr>
      <w:suppressLineNumbers/>
      <w:suppressAutoHyphens/>
      <w:autoSpaceDE/>
      <w:autoSpaceDN/>
      <w:spacing w:before="120"/>
    </w:pPr>
    <w:rPr>
      <w:b/>
      <w:sz w:val="28"/>
      <w:szCs w:val="24"/>
    </w:rPr>
  </w:style>
  <w:style w:type="paragraph" w:customStyle="1" w:styleId="35">
    <w:name w:val="Стиль3 Знак Знак"/>
    <w:basedOn w:val="a7"/>
    <w:uiPriority w:val="99"/>
    <w:rsid w:val="00AB6CA7"/>
    <w:pPr>
      <w:widowControl w:val="0"/>
      <w:tabs>
        <w:tab w:val="clear" w:pos="4677"/>
        <w:tab w:val="clear" w:pos="9355"/>
        <w:tab w:val="num" w:pos="227"/>
      </w:tabs>
      <w:autoSpaceDE/>
      <w:autoSpaceDN/>
      <w:adjustRightInd w:val="0"/>
      <w:spacing w:before="120"/>
      <w:jc w:val="both"/>
      <w:textAlignment w:val="baseline"/>
    </w:pPr>
    <w:rPr>
      <w:sz w:val="24"/>
    </w:rPr>
  </w:style>
  <w:style w:type="paragraph" w:styleId="aff8">
    <w:name w:val="Block Text"/>
    <w:basedOn w:val="a"/>
    <w:uiPriority w:val="99"/>
    <w:rsid w:val="00AB6CA7"/>
    <w:pPr>
      <w:shd w:val="clear" w:color="auto" w:fill="FFFFFF"/>
      <w:autoSpaceDE/>
      <w:autoSpaceDN/>
      <w:spacing w:line="266" w:lineRule="exact"/>
      <w:ind w:left="22" w:right="7" w:firstLine="698"/>
      <w:jc w:val="both"/>
    </w:pPr>
    <w:rPr>
      <w:spacing w:val="-2"/>
      <w:sz w:val="24"/>
      <w:szCs w:val="24"/>
    </w:rPr>
  </w:style>
  <w:style w:type="paragraph" w:customStyle="1" w:styleId="0">
    <w:name w:val="Обычный + уплотненный на  0"/>
    <w:aliases w:val="05 пт"/>
    <w:basedOn w:val="a"/>
    <w:uiPriority w:val="99"/>
    <w:rsid w:val="00AB6CA7"/>
    <w:pPr>
      <w:shd w:val="clear" w:color="auto" w:fill="FFFFFF"/>
      <w:tabs>
        <w:tab w:val="left" w:pos="1246"/>
      </w:tabs>
      <w:adjustRightInd w:val="0"/>
      <w:spacing w:line="274" w:lineRule="exact"/>
      <w:ind w:firstLine="900"/>
      <w:jc w:val="both"/>
    </w:pPr>
    <w:rPr>
      <w:rFonts w:ascii="Times New Roman CYR" w:hAnsi="Times New Roman CYR"/>
      <w:spacing w:val="-15"/>
      <w:sz w:val="24"/>
      <w:szCs w:val="24"/>
    </w:rPr>
  </w:style>
  <w:style w:type="paragraph" w:styleId="26">
    <w:name w:val="List Number 2"/>
    <w:basedOn w:val="a"/>
    <w:uiPriority w:val="99"/>
    <w:rsid w:val="00AB6CA7"/>
    <w:pPr>
      <w:tabs>
        <w:tab w:val="num" w:pos="432"/>
      </w:tabs>
      <w:autoSpaceDE/>
      <w:autoSpaceDN/>
      <w:ind w:left="432" w:hanging="432"/>
      <w:contextualSpacing/>
    </w:pPr>
    <w:rPr>
      <w:sz w:val="24"/>
      <w:szCs w:val="24"/>
    </w:rPr>
  </w:style>
  <w:style w:type="paragraph" w:styleId="27">
    <w:name w:val="Body Text Indent 2"/>
    <w:basedOn w:val="a"/>
    <w:link w:val="28"/>
    <w:uiPriority w:val="99"/>
    <w:rsid w:val="00AB6CA7"/>
    <w:pPr>
      <w:autoSpaceDE/>
      <w:autoSpaceDN/>
      <w:spacing w:after="120" w:line="480" w:lineRule="auto"/>
      <w:ind w:left="283"/>
    </w:pPr>
    <w:rPr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AB6C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Знак"/>
    <w:basedOn w:val="a"/>
    <w:next w:val="2"/>
    <w:autoRedefine/>
    <w:uiPriority w:val="99"/>
    <w:rsid w:val="00AB6CA7"/>
    <w:pPr>
      <w:autoSpaceDE/>
      <w:autoSpaceDN/>
      <w:spacing w:after="160" w:line="240" w:lineRule="exact"/>
    </w:pPr>
    <w:rPr>
      <w:sz w:val="24"/>
      <w:lang w:val="en-US" w:eastAsia="en-US"/>
    </w:rPr>
  </w:style>
  <w:style w:type="paragraph" w:styleId="affa">
    <w:name w:val="Plain Text"/>
    <w:basedOn w:val="a"/>
    <w:link w:val="affb"/>
    <w:uiPriority w:val="99"/>
    <w:rsid w:val="00AB6CA7"/>
    <w:pPr>
      <w:autoSpaceDE/>
      <w:autoSpaceDN/>
    </w:pPr>
    <w:rPr>
      <w:rFonts w:ascii="Courier New" w:hAnsi="Courier New"/>
    </w:rPr>
  </w:style>
  <w:style w:type="character" w:customStyle="1" w:styleId="affb">
    <w:name w:val="Текст Знак"/>
    <w:basedOn w:val="a0"/>
    <w:link w:val="affa"/>
    <w:uiPriority w:val="99"/>
    <w:rsid w:val="00AB6CA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c">
    <w:name w:val="Body Text First Indent"/>
    <w:basedOn w:val="af5"/>
    <w:link w:val="affd"/>
    <w:uiPriority w:val="99"/>
    <w:rsid w:val="00AB6CA7"/>
    <w:pPr>
      <w:widowControl/>
      <w:suppressAutoHyphens w:val="0"/>
      <w:ind w:firstLine="210"/>
    </w:pPr>
    <w:rPr>
      <w:rFonts w:eastAsia="Times New Roman"/>
      <w:kern w:val="0"/>
      <w:sz w:val="24"/>
    </w:rPr>
  </w:style>
  <w:style w:type="character" w:customStyle="1" w:styleId="affd">
    <w:name w:val="Красная строка Знак"/>
    <w:basedOn w:val="af6"/>
    <w:link w:val="affc"/>
    <w:uiPriority w:val="99"/>
    <w:rsid w:val="00AB6CA7"/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customStyle="1" w:styleId="29">
    <w:name w:val="Знак Знак Знак2 Знак"/>
    <w:basedOn w:val="a"/>
    <w:uiPriority w:val="99"/>
    <w:rsid w:val="00AB6CA7"/>
    <w:pPr>
      <w:widowControl w:val="0"/>
      <w:autoSpaceDE/>
      <w:autoSpaceDN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ffe">
    <w:name w:val="Цветовое выделение"/>
    <w:uiPriority w:val="99"/>
    <w:rsid w:val="00AB6CA7"/>
    <w:rPr>
      <w:b/>
      <w:bCs/>
      <w:color w:val="000080"/>
      <w:sz w:val="20"/>
      <w:szCs w:val="20"/>
    </w:rPr>
  </w:style>
  <w:style w:type="paragraph" w:customStyle="1" w:styleId="afff">
    <w:name w:val="Таблицы (моноширинный)"/>
    <w:basedOn w:val="a"/>
    <w:next w:val="a"/>
    <w:uiPriority w:val="99"/>
    <w:rsid w:val="00AB6CA7"/>
    <w:pPr>
      <w:widowControl w:val="0"/>
      <w:adjustRightInd w:val="0"/>
      <w:jc w:val="both"/>
    </w:pPr>
    <w:rPr>
      <w:rFonts w:ascii="Courier New" w:hAnsi="Courier New" w:cs="Courier New"/>
    </w:rPr>
  </w:style>
  <w:style w:type="paragraph" w:styleId="36">
    <w:name w:val="Body Text Indent 3"/>
    <w:basedOn w:val="a"/>
    <w:link w:val="37"/>
    <w:uiPriority w:val="99"/>
    <w:rsid w:val="00AB6CA7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uiPriority w:val="99"/>
    <w:rsid w:val="00AB6C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1">
    <w:name w:val="s_1"/>
    <w:basedOn w:val="a"/>
    <w:uiPriority w:val="99"/>
    <w:rsid w:val="00AB6CA7"/>
    <w:pPr>
      <w:autoSpaceDE/>
      <w:autoSpaceDN/>
      <w:spacing w:before="100" w:beforeAutospacing="1" w:after="100" w:afterAutospacing="1"/>
    </w:pPr>
    <w:rPr>
      <w:sz w:val="24"/>
      <w:szCs w:val="24"/>
    </w:rPr>
  </w:style>
  <w:style w:type="numbering" w:customStyle="1" w:styleId="2a">
    <w:name w:val="Нет списка2"/>
    <w:next w:val="a2"/>
    <w:uiPriority w:val="99"/>
    <w:semiHidden/>
    <w:unhideWhenUsed/>
    <w:rsid w:val="00A51BD2"/>
  </w:style>
  <w:style w:type="table" w:customStyle="1" w:styleId="2b">
    <w:name w:val="Сетка таблицы2"/>
    <w:basedOn w:val="a1"/>
    <w:next w:val="a5"/>
    <w:uiPriority w:val="99"/>
    <w:rsid w:val="00A51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0">
    <w:name w:val="Подраздел"/>
    <w:basedOn w:val="a"/>
    <w:uiPriority w:val="99"/>
    <w:semiHidden/>
    <w:rsid w:val="00A51BD2"/>
    <w:pPr>
      <w:suppressAutoHyphens/>
      <w:autoSpaceDE/>
      <w:autoSpaceDN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styleId="afff1">
    <w:name w:val="TOC Heading"/>
    <w:basedOn w:val="10"/>
    <w:next w:val="a"/>
    <w:uiPriority w:val="99"/>
    <w:qFormat/>
    <w:rsid w:val="00A51BD2"/>
    <w:pPr>
      <w:keepLines/>
      <w:autoSpaceDE/>
      <w:autoSpaceDN/>
      <w:spacing w:before="480" w:line="276" w:lineRule="auto"/>
      <w:outlineLvl w:val="9"/>
    </w:pPr>
    <w:rPr>
      <w:rFonts w:ascii="Cambria" w:hAnsi="Cambria"/>
      <w:color w:val="365F91"/>
      <w:sz w:val="28"/>
      <w:lang w:eastAsia="en-US"/>
    </w:rPr>
  </w:style>
  <w:style w:type="paragraph" w:styleId="38">
    <w:name w:val="toc 3"/>
    <w:basedOn w:val="a"/>
    <w:next w:val="a"/>
    <w:autoRedefine/>
    <w:uiPriority w:val="99"/>
    <w:rsid w:val="00A51BD2"/>
    <w:pPr>
      <w:autoSpaceDE/>
      <w:autoSpaceDN/>
      <w:ind w:left="240"/>
    </w:pPr>
    <w:rPr>
      <w:rFonts w:ascii="Calibri" w:hAnsi="Calibri"/>
    </w:rPr>
  </w:style>
  <w:style w:type="paragraph" w:styleId="2c">
    <w:name w:val="toc 2"/>
    <w:basedOn w:val="a"/>
    <w:next w:val="a"/>
    <w:autoRedefine/>
    <w:uiPriority w:val="99"/>
    <w:rsid w:val="00A51BD2"/>
    <w:pPr>
      <w:autoSpaceDE/>
      <w:autoSpaceDN/>
      <w:spacing w:before="240"/>
    </w:pPr>
    <w:rPr>
      <w:rFonts w:ascii="Calibri" w:hAnsi="Calibri"/>
      <w:b/>
      <w:bCs/>
    </w:rPr>
  </w:style>
  <w:style w:type="paragraph" w:styleId="41">
    <w:name w:val="toc 4"/>
    <w:basedOn w:val="a"/>
    <w:next w:val="a"/>
    <w:autoRedefine/>
    <w:uiPriority w:val="99"/>
    <w:rsid w:val="00A51BD2"/>
    <w:pPr>
      <w:autoSpaceDE/>
      <w:autoSpaceDN/>
      <w:ind w:left="480"/>
    </w:pPr>
    <w:rPr>
      <w:rFonts w:ascii="Calibri" w:hAnsi="Calibri"/>
    </w:rPr>
  </w:style>
  <w:style w:type="paragraph" w:styleId="5">
    <w:name w:val="toc 5"/>
    <w:basedOn w:val="a"/>
    <w:next w:val="a"/>
    <w:autoRedefine/>
    <w:uiPriority w:val="99"/>
    <w:rsid w:val="00A51BD2"/>
    <w:pPr>
      <w:autoSpaceDE/>
      <w:autoSpaceDN/>
      <w:ind w:left="720"/>
    </w:pPr>
    <w:rPr>
      <w:rFonts w:ascii="Calibri" w:hAnsi="Calibri"/>
    </w:rPr>
  </w:style>
  <w:style w:type="paragraph" w:styleId="61">
    <w:name w:val="toc 6"/>
    <w:basedOn w:val="a"/>
    <w:next w:val="a"/>
    <w:autoRedefine/>
    <w:uiPriority w:val="99"/>
    <w:rsid w:val="00A51BD2"/>
    <w:pPr>
      <w:autoSpaceDE/>
      <w:autoSpaceDN/>
      <w:ind w:left="960"/>
    </w:pPr>
    <w:rPr>
      <w:rFonts w:ascii="Calibri" w:hAnsi="Calibri"/>
    </w:rPr>
  </w:style>
  <w:style w:type="paragraph" w:styleId="71">
    <w:name w:val="toc 7"/>
    <w:basedOn w:val="a"/>
    <w:next w:val="a"/>
    <w:autoRedefine/>
    <w:uiPriority w:val="99"/>
    <w:rsid w:val="00A51BD2"/>
    <w:pPr>
      <w:autoSpaceDE/>
      <w:autoSpaceDN/>
      <w:ind w:left="1200"/>
    </w:pPr>
    <w:rPr>
      <w:rFonts w:ascii="Calibri" w:hAnsi="Calibri"/>
    </w:rPr>
  </w:style>
  <w:style w:type="paragraph" w:styleId="81">
    <w:name w:val="toc 8"/>
    <w:basedOn w:val="a"/>
    <w:next w:val="a"/>
    <w:autoRedefine/>
    <w:uiPriority w:val="99"/>
    <w:rsid w:val="00A51BD2"/>
    <w:pPr>
      <w:autoSpaceDE/>
      <w:autoSpaceDN/>
      <w:ind w:left="1440"/>
    </w:pPr>
    <w:rPr>
      <w:rFonts w:ascii="Calibri" w:hAnsi="Calibri"/>
    </w:rPr>
  </w:style>
  <w:style w:type="paragraph" w:styleId="91">
    <w:name w:val="toc 9"/>
    <w:basedOn w:val="a"/>
    <w:next w:val="a"/>
    <w:autoRedefine/>
    <w:uiPriority w:val="99"/>
    <w:rsid w:val="00A51BD2"/>
    <w:pPr>
      <w:autoSpaceDE/>
      <w:autoSpaceDN/>
      <w:ind w:left="1680"/>
    </w:pPr>
    <w:rPr>
      <w:rFonts w:ascii="Calibri" w:hAnsi="Calibri"/>
    </w:rPr>
  </w:style>
  <w:style w:type="paragraph" w:customStyle="1" w:styleId="Default">
    <w:name w:val="Default"/>
    <w:uiPriority w:val="99"/>
    <w:rsid w:val="000F39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60CB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60C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WW8Num3z1">
    <w:name w:val="WW8Num3z1"/>
    <w:rsid w:val="00C60CBB"/>
    <w:rPr>
      <w:rFonts w:ascii="Courier New" w:hAnsi="Courier New" w:cs="Courier New"/>
    </w:rPr>
  </w:style>
  <w:style w:type="character" w:customStyle="1" w:styleId="WW8Num3z2">
    <w:name w:val="WW8Num3z2"/>
    <w:rsid w:val="00C60CBB"/>
    <w:rPr>
      <w:rFonts w:ascii="Wingdings" w:hAnsi="Wingdings" w:cs="Wingdings"/>
    </w:rPr>
  </w:style>
  <w:style w:type="character" w:customStyle="1" w:styleId="WW8Num3z3">
    <w:name w:val="WW8Num3z3"/>
    <w:rsid w:val="00C60CBB"/>
    <w:rPr>
      <w:rFonts w:ascii="Symbol" w:hAnsi="Symbol" w:cs="Symbol"/>
    </w:rPr>
  </w:style>
  <w:style w:type="character" w:customStyle="1" w:styleId="WW8Num4z0">
    <w:name w:val="WW8Num4z0"/>
    <w:rsid w:val="00C60CBB"/>
    <w:rPr>
      <w:rFonts w:ascii="Symbol" w:hAnsi="Symbol" w:cs="Symbol"/>
    </w:rPr>
  </w:style>
  <w:style w:type="character" w:customStyle="1" w:styleId="WW8Num5z0">
    <w:name w:val="WW8Num5z0"/>
    <w:rsid w:val="00C60CBB"/>
    <w:rPr>
      <w:rFonts w:ascii="Arial" w:hAnsi="Arial" w:cs="Arial"/>
    </w:rPr>
  </w:style>
  <w:style w:type="character" w:customStyle="1" w:styleId="WW8Num6z0">
    <w:name w:val="WW8Num6z0"/>
    <w:rsid w:val="00C60CBB"/>
    <w:rPr>
      <w:rFonts w:ascii="Symbol" w:hAnsi="Symbol" w:cs="Symbol"/>
    </w:rPr>
  </w:style>
  <w:style w:type="character" w:customStyle="1" w:styleId="WW8Num9z0">
    <w:name w:val="WW8Num9z0"/>
    <w:rsid w:val="00C60CBB"/>
    <w:rPr>
      <w:rFonts w:ascii="Arial" w:hAnsi="Arial" w:cs="Arial"/>
    </w:rPr>
  </w:style>
  <w:style w:type="character" w:customStyle="1" w:styleId="WW-Absatz-Standardschriftart1111111111">
    <w:name w:val="WW-Absatz-Standardschriftart1111111111"/>
    <w:rsid w:val="00C60CBB"/>
  </w:style>
  <w:style w:type="character" w:customStyle="1" w:styleId="WW-Absatz-Standardschriftart11111111111">
    <w:name w:val="WW-Absatz-Standardschriftart11111111111"/>
    <w:rsid w:val="00C60CBB"/>
  </w:style>
  <w:style w:type="character" w:customStyle="1" w:styleId="WW-Absatz-Standardschriftart111111111111">
    <w:name w:val="WW-Absatz-Standardschriftart111111111111"/>
    <w:rsid w:val="00C60CBB"/>
  </w:style>
  <w:style w:type="character" w:customStyle="1" w:styleId="WW-Absatz-Standardschriftart1111111111111">
    <w:name w:val="WW-Absatz-Standardschriftart1111111111111"/>
    <w:rsid w:val="00C60CBB"/>
  </w:style>
  <w:style w:type="character" w:customStyle="1" w:styleId="WW-Absatz-Standardschriftart11111111111111">
    <w:name w:val="WW-Absatz-Standardschriftart11111111111111"/>
    <w:rsid w:val="00C60CBB"/>
  </w:style>
  <w:style w:type="character" w:customStyle="1" w:styleId="WW-Absatz-Standardschriftart111111111111111">
    <w:name w:val="WW-Absatz-Standardschriftart111111111111111"/>
    <w:rsid w:val="00C60CBB"/>
  </w:style>
  <w:style w:type="character" w:customStyle="1" w:styleId="WW-Absatz-Standardschriftart1111111111111111">
    <w:name w:val="WW-Absatz-Standardschriftart1111111111111111"/>
    <w:rsid w:val="00C60CBB"/>
  </w:style>
  <w:style w:type="character" w:customStyle="1" w:styleId="WW-Absatz-Standardschriftart11111111111111111">
    <w:name w:val="WW-Absatz-Standardschriftart11111111111111111"/>
    <w:rsid w:val="00C60CBB"/>
  </w:style>
  <w:style w:type="character" w:customStyle="1" w:styleId="WW-Absatz-Standardschriftart111111111111111111">
    <w:name w:val="WW-Absatz-Standardschriftart111111111111111111"/>
    <w:rsid w:val="00C60CBB"/>
  </w:style>
  <w:style w:type="character" w:customStyle="1" w:styleId="WW-Absatz-Standardschriftart1111111111111111111">
    <w:name w:val="WW-Absatz-Standardschriftart1111111111111111111"/>
    <w:rsid w:val="00C60CBB"/>
  </w:style>
  <w:style w:type="character" w:customStyle="1" w:styleId="WW-Absatz-Standardschriftart11111111111111111111">
    <w:name w:val="WW-Absatz-Standardschriftart11111111111111111111"/>
    <w:rsid w:val="00C60CBB"/>
  </w:style>
  <w:style w:type="character" w:customStyle="1" w:styleId="WW-Absatz-Standardschriftart111111111111111111111">
    <w:name w:val="WW-Absatz-Standardschriftart111111111111111111111"/>
    <w:rsid w:val="00C60CBB"/>
  </w:style>
  <w:style w:type="character" w:customStyle="1" w:styleId="WW-Absatz-Standardschriftart1111111111111111111111">
    <w:name w:val="WW-Absatz-Standardschriftart1111111111111111111111"/>
    <w:rsid w:val="00C60CBB"/>
  </w:style>
  <w:style w:type="character" w:customStyle="1" w:styleId="WW-Absatz-Standardschriftart11111111111111111111111">
    <w:name w:val="WW-Absatz-Standardschriftart11111111111111111111111"/>
    <w:rsid w:val="00C60CBB"/>
  </w:style>
  <w:style w:type="character" w:customStyle="1" w:styleId="WW-Absatz-Standardschriftart111111111111111111111111">
    <w:name w:val="WW-Absatz-Standardschriftart111111111111111111111111"/>
    <w:rsid w:val="00C60CBB"/>
  </w:style>
  <w:style w:type="character" w:customStyle="1" w:styleId="50">
    <w:name w:val="Основной шрифт абзаца5"/>
    <w:rsid w:val="00C60CBB"/>
  </w:style>
  <w:style w:type="character" w:customStyle="1" w:styleId="WW8Num1zfalse">
    <w:name w:val="WW8Num1zfalse"/>
    <w:rsid w:val="00C60CBB"/>
  </w:style>
  <w:style w:type="character" w:customStyle="1" w:styleId="WW8Num1ztrue">
    <w:name w:val="WW8Num1ztrue"/>
    <w:rsid w:val="00C60CBB"/>
  </w:style>
  <w:style w:type="character" w:customStyle="1" w:styleId="WW-WW8Num1ztrue">
    <w:name w:val="WW-WW8Num1ztrue"/>
    <w:rsid w:val="00C60CBB"/>
  </w:style>
  <w:style w:type="character" w:customStyle="1" w:styleId="WW-WW8Num1ztrue1">
    <w:name w:val="WW-WW8Num1ztrue1"/>
    <w:rsid w:val="00C60CBB"/>
  </w:style>
  <w:style w:type="character" w:customStyle="1" w:styleId="WW-WW8Num1ztrue12">
    <w:name w:val="WW-WW8Num1ztrue12"/>
    <w:rsid w:val="00C60CBB"/>
  </w:style>
  <w:style w:type="character" w:customStyle="1" w:styleId="WW-WW8Num1ztrue123">
    <w:name w:val="WW-WW8Num1ztrue123"/>
    <w:rsid w:val="00C60CBB"/>
  </w:style>
  <w:style w:type="character" w:customStyle="1" w:styleId="WW-WW8Num1ztrue1234">
    <w:name w:val="WW-WW8Num1ztrue1234"/>
    <w:rsid w:val="00C60CBB"/>
  </w:style>
  <w:style w:type="character" w:customStyle="1" w:styleId="WW-WW8Num1ztrue12345">
    <w:name w:val="WW-WW8Num1ztrue12345"/>
    <w:rsid w:val="00C60CBB"/>
  </w:style>
  <w:style w:type="character" w:customStyle="1" w:styleId="WW-WW8Num1ztrue123456">
    <w:name w:val="WW-WW8Num1ztrue123456"/>
    <w:rsid w:val="00C60CBB"/>
  </w:style>
  <w:style w:type="character" w:customStyle="1" w:styleId="WW8Num7ztrue">
    <w:name w:val="WW8Num7ztrue"/>
    <w:rsid w:val="00C60CBB"/>
  </w:style>
  <w:style w:type="character" w:customStyle="1" w:styleId="WW-WW8Num7ztrue">
    <w:name w:val="WW-WW8Num7ztrue"/>
    <w:rsid w:val="00C60CBB"/>
  </w:style>
  <w:style w:type="character" w:customStyle="1" w:styleId="WW-WW8Num7ztrue1">
    <w:name w:val="WW-WW8Num7ztrue1"/>
    <w:rsid w:val="00C60CBB"/>
  </w:style>
  <w:style w:type="character" w:customStyle="1" w:styleId="WW-WW8Num7ztrue12">
    <w:name w:val="WW-WW8Num7ztrue12"/>
    <w:rsid w:val="00C60CBB"/>
  </w:style>
  <w:style w:type="character" w:customStyle="1" w:styleId="WW-WW8Num7ztrue123">
    <w:name w:val="WW-WW8Num7ztrue123"/>
    <w:rsid w:val="00C60CBB"/>
  </w:style>
  <w:style w:type="character" w:customStyle="1" w:styleId="WW-WW8Num7ztrue1234">
    <w:name w:val="WW-WW8Num7ztrue1234"/>
    <w:rsid w:val="00C60CBB"/>
  </w:style>
  <w:style w:type="character" w:customStyle="1" w:styleId="WW-WW8Num7ztrue12345">
    <w:name w:val="WW-WW8Num7ztrue12345"/>
    <w:rsid w:val="00C60CBB"/>
  </w:style>
  <w:style w:type="character" w:customStyle="1" w:styleId="WW-WW8Num7ztrue123456">
    <w:name w:val="WW-WW8Num7ztrue123456"/>
    <w:rsid w:val="00C60CBB"/>
  </w:style>
  <w:style w:type="character" w:customStyle="1" w:styleId="WW8Num8ztrue">
    <w:name w:val="WW8Num8ztrue"/>
    <w:rsid w:val="00C60CBB"/>
  </w:style>
  <w:style w:type="character" w:customStyle="1" w:styleId="WW-WW8Num8ztrue">
    <w:name w:val="WW-WW8Num8ztrue"/>
    <w:rsid w:val="00C60CBB"/>
  </w:style>
  <w:style w:type="character" w:customStyle="1" w:styleId="WW-WW8Num8ztrue1">
    <w:name w:val="WW-WW8Num8ztrue1"/>
    <w:rsid w:val="00C60CBB"/>
  </w:style>
  <w:style w:type="character" w:customStyle="1" w:styleId="WW-WW8Num8ztrue12">
    <w:name w:val="WW-WW8Num8ztrue12"/>
    <w:rsid w:val="00C60CBB"/>
  </w:style>
  <w:style w:type="character" w:customStyle="1" w:styleId="WW-WW8Num8ztrue123">
    <w:name w:val="WW-WW8Num8ztrue123"/>
    <w:rsid w:val="00C60CBB"/>
  </w:style>
  <w:style w:type="character" w:customStyle="1" w:styleId="WW-WW8Num8ztrue1234">
    <w:name w:val="WW-WW8Num8ztrue1234"/>
    <w:rsid w:val="00C60CBB"/>
  </w:style>
  <w:style w:type="character" w:customStyle="1" w:styleId="WW-WW8Num8ztrue12345">
    <w:name w:val="WW-WW8Num8ztrue12345"/>
    <w:rsid w:val="00C60CBB"/>
  </w:style>
  <w:style w:type="character" w:customStyle="1" w:styleId="WW-WW8Num8ztrue123456">
    <w:name w:val="WW-WW8Num8ztrue123456"/>
    <w:rsid w:val="00C60CBB"/>
  </w:style>
  <w:style w:type="character" w:customStyle="1" w:styleId="WW8Num9ztrue">
    <w:name w:val="WW8Num9ztrue"/>
    <w:rsid w:val="00C60CBB"/>
  </w:style>
  <w:style w:type="character" w:customStyle="1" w:styleId="WW-WW8Num9ztrue">
    <w:name w:val="WW-WW8Num9ztrue"/>
    <w:rsid w:val="00C60CBB"/>
  </w:style>
  <w:style w:type="character" w:customStyle="1" w:styleId="WW-WW8Num9ztrue1">
    <w:name w:val="WW-WW8Num9ztrue1"/>
    <w:rsid w:val="00C60CBB"/>
  </w:style>
  <w:style w:type="character" w:customStyle="1" w:styleId="WW-WW8Num9ztrue12">
    <w:name w:val="WW-WW8Num9ztrue12"/>
    <w:rsid w:val="00C60CBB"/>
  </w:style>
  <w:style w:type="character" w:customStyle="1" w:styleId="WW-WW8Num9ztrue123">
    <w:name w:val="WW-WW8Num9ztrue123"/>
    <w:rsid w:val="00C60CBB"/>
  </w:style>
  <w:style w:type="character" w:customStyle="1" w:styleId="WW-WW8Num9ztrue1234">
    <w:name w:val="WW-WW8Num9ztrue1234"/>
    <w:rsid w:val="00C60CBB"/>
  </w:style>
  <w:style w:type="character" w:customStyle="1" w:styleId="WW-WW8Num9ztrue12345">
    <w:name w:val="WW-WW8Num9ztrue12345"/>
    <w:rsid w:val="00C60CBB"/>
  </w:style>
  <w:style w:type="character" w:customStyle="1" w:styleId="WW-WW8Num9ztrue123456">
    <w:name w:val="WW-WW8Num9ztrue123456"/>
    <w:rsid w:val="00C60CBB"/>
  </w:style>
  <w:style w:type="character" w:customStyle="1" w:styleId="42">
    <w:name w:val="Основной шрифт абзаца4"/>
    <w:rsid w:val="00C60CBB"/>
  </w:style>
  <w:style w:type="character" w:customStyle="1" w:styleId="WW-Absatz-Standardschriftart1111111111111111111111111">
    <w:name w:val="WW-Absatz-Standardschriftart1111111111111111111111111"/>
    <w:rsid w:val="00C60CBB"/>
  </w:style>
  <w:style w:type="character" w:customStyle="1" w:styleId="WW-Absatz-Standardschriftart11111111111111111111111111">
    <w:name w:val="WW-Absatz-Standardschriftart11111111111111111111111111"/>
    <w:rsid w:val="00C60CBB"/>
  </w:style>
  <w:style w:type="character" w:customStyle="1" w:styleId="WW-Absatz-Standardschriftart111111111111111111111111111">
    <w:name w:val="WW-Absatz-Standardschriftart111111111111111111111111111"/>
    <w:rsid w:val="00C60CBB"/>
  </w:style>
  <w:style w:type="character" w:customStyle="1" w:styleId="WW-Absatz-Standardschriftart1111111111111111111111111111">
    <w:name w:val="WW-Absatz-Standardschriftart1111111111111111111111111111"/>
    <w:rsid w:val="00C60CBB"/>
  </w:style>
  <w:style w:type="character" w:customStyle="1" w:styleId="WW-Absatz-Standardschriftart11111111111111111111111111111">
    <w:name w:val="WW-Absatz-Standardschriftart11111111111111111111111111111"/>
    <w:rsid w:val="00C60CBB"/>
  </w:style>
  <w:style w:type="character" w:customStyle="1" w:styleId="WW-Absatz-Standardschriftart111111111111111111111111111111">
    <w:name w:val="WW-Absatz-Standardschriftart111111111111111111111111111111"/>
    <w:rsid w:val="00C60CBB"/>
  </w:style>
  <w:style w:type="character" w:customStyle="1" w:styleId="WW-Absatz-Standardschriftart1111111111111111111111111111111">
    <w:name w:val="WW-Absatz-Standardschriftart1111111111111111111111111111111"/>
    <w:rsid w:val="00C60CBB"/>
  </w:style>
  <w:style w:type="character" w:customStyle="1" w:styleId="WW8Num10z0">
    <w:name w:val="WW8Num10z0"/>
    <w:rsid w:val="00C60CBB"/>
    <w:rPr>
      <w:rFonts w:ascii="Symbol" w:hAnsi="Symbol" w:cs="Symbol"/>
    </w:rPr>
  </w:style>
  <w:style w:type="character" w:customStyle="1" w:styleId="WW8Num11z0">
    <w:name w:val="WW8Num11z0"/>
    <w:rsid w:val="00C60CBB"/>
    <w:rPr>
      <w:rFonts w:ascii="Symbol" w:hAnsi="Symbol" w:cs="Symbol"/>
    </w:rPr>
  </w:style>
  <w:style w:type="character" w:customStyle="1" w:styleId="WW-Absatz-Standardschriftart11111111111111111111111111111111">
    <w:name w:val="WW-Absatz-Standardschriftart11111111111111111111111111111111"/>
    <w:rsid w:val="00C60CBB"/>
  </w:style>
  <w:style w:type="character" w:customStyle="1" w:styleId="WW-Absatz-Standardschriftart111111111111111111111111111111111">
    <w:name w:val="WW-Absatz-Standardschriftart111111111111111111111111111111111"/>
    <w:rsid w:val="00C60CBB"/>
  </w:style>
  <w:style w:type="character" w:customStyle="1" w:styleId="WW-Absatz-Standardschriftart1111111111111111111111111111111111">
    <w:name w:val="WW-Absatz-Standardschriftart1111111111111111111111111111111111"/>
    <w:rsid w:val="00C60CBB"/>
  </w:style>
  <w:style w:type="character" w:customStyle="1" w:styleId="WW-Absatz-Standardschriftart11111111111111111111111111111111111">
    <w:name w:val="WW-Absatz-Standardschriftart11111111111111111111111111111111111"/>
    <w:rsid w:val="00C60CBB"/>
  </w:style>
  <w:style w:type="character" w:customStyle="1" w:styleId="WW-Absatz-Standardschriftart111111111111111111111111111111111111">
    <w:name w:val="WW-Absatz-Standardschriftart111111111111111111111111111111111111"/>
    <w:rsid w:val="00C60CBB"/>
  </w:style>
  <w:style w:type="character" w:customStyle="1" w:styleId="WW-Absatz-Standardschriftart1111111111111111111111111111111111111">
    <w:name w:val="WW-Absatz-Standardschriftart1111111111111111111111111111111111111"/>
    <w:rsid w:val="00C60CBB"/>
  </w:style>
  <w:style w:type="character" w:customStyle="1" w:styleId="WW8Num4z1">
    <w:name w:val="WW8Num4z1"/>
    <w:rsid w:val="00C60CBB"/>
    <w:rPr>
      <w:rFonts w:ascii="Courier New" w:hAnsi="Courier New" w:cs="Courier New"/>
    </w:rPr>
  </w:style>
  <w:style w:type="character" w:customStyle="1" w:styleId="WW8Num4z2">
    <w:name w:val="WW8Num4z2"/>
    <w:rsid w:val="00C60CBB"/>
    <w:rPr>
      <w:rFonts w:ascii="Wingdings" w:hAnsi="Wingdings" w:cs="Wingdings"/>
    </w:rPr>
  </w:style>
  <w:style w:type="character" w:customStyle="1" w:styleId="WW8Num4z3">
    <w:name w:val="WW8Num4z3"/>
    <w:rsid w:val="00C60CBB"/>
    <w:rPr>
      <w:rFonts w:ascii="Symbol" w:hAnsi="Symbol" w:cs="Symbol"/>
    </w:rPr>
  </w:style>
  <w:style w:type="character" w:customStyle="1" w:styleId="WW-Absatz-Standardschriftart11111111111111111111111111111111111111">
    <w:name w:val="WW-Absatz-Standardschriftart11111111111111111111111111111111111111"/>
    <w:rsid w:val="00C60CBB"/>
  </w:style>
  <w:style w:type="character" w:customStyle="1" w:styleId="WW-Absatz-Standardschriftart111111111111111111111111111111111111111">
    <w:name w:val="WW-Absatz-Standardschriftart111111111111111111111111111111111111111"/>
    <w:rsid w:val="00C60CBB"/>
  </w:style>
  <w:style w:type="character" w:customStyle="1" w:styleId="WW-Absatz-Standardschriftart1111111111111111111111111111111111111111">
    <w:name w:val="WW-Absatz-Standardschriftart1111111111111111111111111111111111111111"/>
    <w:rsid w:val="00C60CBB"/>
  </w:style>
  <w:style w:type="character" w:customStyle="1" w:styleId="WW-Absatz-Standardschriftart11111111111111111111111111111111111111111">
    <w:name w:val="WW-Absatz-Standardschriftart11111111111111111111111111111111111111111"/>
    <w:rsid w:val="00C60CBB"/>
  </w:style>
  <w:style w:type="character" w:customStyle="1" w:styleId="WW-Absatz-Standardschriftart111111111111111111111111111111111111111111">
    <w:name w:val="WW-Absatz-Standardschriftart111111111111111111111111111111111111111111"/>
    <w:rsid w:val="00C60CBB"/>
  </w:style>
  <w:style w:type="character" w:customStyle="1" w:styleId="39">
    <w:name w:val="Основной шрифт абзаца3"/>
    <w:rsid w:val="00C60CBB"/>
  </w:style>
  <w:style w:type="character" w:customStyle="1" w:styleId="WW-Absatz-Standardschriftart1111111111111111111111111111111111111111111">
    <w:name w:val="WW-Absatz-Standardschriftart1111111111111111111111111111111111111111111"/>
    <w:rsid w:val="00C60CBB"/>
  </w:style>
  <w:style w:type="character" w:customStyle="1" w:styleId="WW-Absatz-Standardschriftart11111111111111111111111111111111111111111111">
    <w:name w:val="WW-Absatz-Standardschriftart11111111111111111111111111111111111111111111"/>
    <w:rsid w:val="00C60CBB"/>
  </w:style>
  <w:style w:type="character" w:customStyle="1" w:styleId="WW-Absatz-Standardschriftart111111111111111111111111111111111111111111111">
    <w:name w:val="WW-Absatz-Standardschriftart111111111111111111111111111111111111111111111"/>
    <w:rsid w:val="00C60CBB"/>
  </w:style>
  <w:style w:type="character" w:customStyle="1" w:styleId="WW-Absatz-Standardschriftart1111111111111111111111111111111111111111111111">
    <w:name w:val="WW-Absatz-Standardschriftart1111111111111111111111111111111111111111111111"/>
    <w:rsid w:val="00C60CBB"/>
  </w:style>
  <w:style w:type="character" w:customStyle="1" w:styleId="WW-Absatz-Standardschriftart11111111111111111111111111111111111111111111111">
    <w:name w:val="WW-Absatz-Standardschriftart11111111111111111111111111111111111111111111111"/>
    <w:rsid w:val="00C60CBB"/>
  </w:style>
  <w:style w:type="character" w:customStyle="1" w:styleId="2d">
    <w:name w:val="Основной шрифт абзаца2"/>
    <w:rsid w:val="00C60CBB"/>
  </w:style>
  <w:style w:type="character" w:customStyle="1" w:styleId="WW-Absatz-Standardschriftart111111111111111111111111111111111111111111111111">
    <w:name w:val="WW-Absatz-Standardschriftart111111111111111111111111111111111111111111111111"/>
    <w:rsid w:val="00C60CBB"/>
  </w:style>
  <w:style w:type="character" w:customStyle="1" w:styleId="WW-Absatz-Standardschriftart1111111111111111111111111111111111111111111111111">
    <w:name w:val="WW-Absatz-Standardschriftart1111111111111111111111111111111111111111111111111"/>
    <w:rsid w:val="00C60CB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60CB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60CB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60CB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60CB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60CB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60CB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60CB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60CB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60CBB"/>
  </w:style>
  <w:style w:type="character" w:customStyle="1" w:styleId="WW8Num5z1">
    <w:name w:val="WW8Num5z1"/>
    <w:rsid w:val="00C60CBB"/>
    <w:rPr>
      <w:rFonts w:ascii="Courier New" w:hAnsi="Courier New" w:cs="Courier New"/>
    </w:rPr>
  </w:style>
  <w:style w:type="character" w:customStyle="1" w:styleId="WW8Num5z2">
    <w:name w:val="WW8Num5z2"/>
    <w:rsid w:val="00C60CBB"/>
    <w:rPr>
      <w:rFonts w:ascii="Wingdings" w:hAnsi="Wingdings" w:cs="Wingdings"/>
    </w:rPr>
  </w:style>
  <w:style w:type="character" w:customStyle="1" w:styleId="WW8Num5z3">
    <w:name w:val="WW8Num5z3"/>
    <w:rsid w:val="00C60CBB"/>
    <w:rPr>
      <w:rFonts w:ascii="Symbol" w:hAnsi="Symbol" w:cs="Symbol"/>
    </w:rPr>
  </w:style>
  <w:style w:type="character" w:customStyle="1" w:styleId="WW8Num6z1">
    <w:name w:val="WW8Num6z1"/>
    <w:rsid w:val="00C60CBB"/>
    <w:rPr>
      <w:rFonts w:ascii="Courier New" w:hAnsi="Courier New" w:cs="Courier New"/>
    </w:rPr>
  </w:style>
  <w:style w:type="character" w:customStyle="1" w:styleId="WW8Num6z2">
    <w:name w:val="WW8Num6z2"/>
    <w:rsid w:val="00C60CBB"/>
    <w:rPr>
      <w:rFonts w:ascii="Wingdings" w:hAnsi="Wingdings" w:cs="Wingdings"/>
    </w:rPr>
  </w:style>
  <w:style w:type="character" w:customStyle="1" w:styleId="WW8Num8z1">
    <w:name w:val="WW8Num8z1"/>
    <w:rsid w:val="00C60CBB"/>
    <w:rPr>
      <w:rFonts w:ascii="Courier New" w:hAnsi="Courier New" w:cs="Courier New"/>
    </w:rPr>
  </w:style>
  <w:style w:type="character" w:customStyle="1" w:styleId="WW8Num8z2">
    <w:name w:val="WW8Num8z2"/>
    <w:rsid w:val="00C60CBB"/>
    <w:rPr>
      <w:rFonts w:ascii="Wingdings" w:hAnsi="Wingdings" w:cs="Wingdings"/>
    </w:rPr>
  </w:style>
  <w:style w:type="character" w:customStyle="1" w:styleId="WW8Num8z3">
    <w:name w:val="WW8Num8z3"/>
    <w:rsid w:val="00C60CBB"/>
    <w:rPr>
      <w:rFonts w:ascii="Symbol" w:hAnsi="Symbol" w:cs="Symbol"/>
    </w:rPr>
  </w:style>
  <w:style w:type="character" w:customStyle="1" w:styleId="WW8Num9z1">
    <w:name w:val="WW8Num9z1"/>
    <w:rsid w:val="00C60CBB"/>
    <w:rPr>
      <w:rFonts w:ascii="Courier New" w:hAnsi="Courier New" w:cs="Courier New"/>
    </w:rPr>
  </w:style>
  <w:style w:type="character" w:customStyle="1" w:styleId="WW8Num9z2">
    <w:name w:val="WW8Num9z2"/>
    <w:rsid w:val="00C60CBB"/>
    <w:rPr>
      <w:rFonts w:ascii="Wingdings" w:hAnsi="Wingdings" w:cs="Wingdings"/>
    </w:rPr>
  </w:style>
  <w:style w:type="character" w:customStyle="1" w:styleId="WW8Num9z3">
    <w:name w:val="WW8Num9z3"/>
    <w:rsid w:val="00C60CBB"/>
    <w:rPr>
      <w:rFonts w:ascii="Symbol" w:hAnsi="Symbol" w:cs="Symbol"/>
    </w:rPr>
  </w:style>
  <w:style w:type="character" w:customStyle="1" w:styleId="WW8Num12z0">
    <w:name w:val="WW8Num12z0"/>
    <w:rsid w:val="00C60CBB"/>
    <w:rPr>
      <w:rFonts w:ascii="Symbol" w:hAnsi="Symbol" w:cs="Symbol"/>
    </w:rPr>
  </w:style>
  <w:style w:type="character" w:customStyle="1" w:styleId="WW8Num12z1">
    <w:name w:val="WW8Num12z1"/>
    <w:rsid w:val="00C60CBB"/>
    <w:rPr>
      <w:rFonts w:ascii="Courier New" w:hAnsi="Courier New" w:cs="Courier New"/>
    </w:rPr>
  </w:style>
  <w:style w:type="character" w:customStyle="1" w:styleId="WW8Num12z2">
    <w:name w:val="WW8Num12z2"/>
    <w:rsid w:val="00C60CBB"/>
    <w:rPr>
      <w:rFonts w:ascii="Wingdings" w:hAnsi="Wingdings" w:cs="Wingdings"/>
    </w:rPr>
  </w:style>
  <w:style w:type="character" w:customStyle="1" w:styleId="WW8Num13z0">
    <w:name w:val="WW8Num13z0"/>
    <w:rsid w:val="00C60CBB"/>
    <w:rPr>
      <w:rFonts w:ascii="Symbol" w:hAnsi="Symbol" w:cs="Symbol"/>
    </w:rPr>
  </w:style>
  <w:style w:type="character" w:customStyle="1" w:styleId="WW8Num14z0">
    <w:name w:val="WW8Num14z0"/>
    <w:rsid w:val="00C60CBB"/>
    <w:rPr>
      <w:rFonts w:ascii="Times New Roman" w:hAnsi="Times New Roman" w:cs="Times New Roman"/>
    </w:rPr>
  </w:style>
  <w:style w:type="character" w:customStyle="1" w:styleId="WW8Num16z0">
    <w:name w:val="WW8Num16z0"/>
    <w:rsid w:val="00C60CBB"/>
    <w:rPr>
      <w:rFonts w:ascii="Symbol" w:hAnsi="Symbol" w:cs="Symbol"/>
    </w:rPr>
  </w:style>
  <w:style w:type="character" w:customStyle="1" w:styleId="WW8Num16z1">
    <w:name w:val="WW8Num16z1"/>
    <w:rsid w:val="00C60CBB"/>
    <w:rPr>
      <w:rFonts w:ascii="Courier New" w:hAnsi="Courier New" w:cs="Courier New"/>
    </w:rPr>
  </w:style>
  <w:style w:type="character" w:customStyle="1" w:styleId="WW8Num16z2">
    <w:name w:val="WW8Num16z2"/>
    <w:rsid w:val="00C60CBB"/>
    <w:rPr>
      <w:rFonts w:ascii="Wingdings" w:hAnsi="Wingdings" w:cs="Wingdings"/>
    </w:rPr>
  </w:style>
  <w:style w:type="character" w:customStyle="1" w:styleId="WW8NumSt10z0">
    <w:name w:val="WW8NumSt10z0"/>
    <w:rsid w:val="00C60CBB"/>
    <w:rPr>
      <w:rFonts w:ascii="Arial" w:hAnsi="Arial" w:cs="Arial"/>
    </w:rPr>
  </w:style>
  <w:style w:type="character" w:customStyle="1" w:styleId="b-serp-urlitem">
    <w:name w:val="b-serp-url__item"/>
    <w:basedOn w:val="13"/>
    <w:rsid w:val="00C60CBB"/>
  </w:style>
  <w:style w:type="paragraph" w:customStyle="1" w:styleId="43">
    <w:name w:val="Название4"/>
    <w:basedOn w:val="a"/>
    <w:rsid w:val="00C60CBB"/>
    <w:pPr>
      <w:suppressLineNumbers/>
      <w:suppressAutoHyphens/>
      <w:autoSpaceDE/>
      <w:autoSpaceDN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51">
    <w:name w:val="Указатель5"/>
    <w:basedOn w:val="a"/>
    <w:rsid w:val="00C60CBB"/>
    <w:pPr>
      <w:suppressLineNumbers/>
      <w:suppressAutoHyphens/>
      <w:autoSpaceDE/>
      <w:autoSpaceDN/>
    </w:pPr>
    <w:rPr>
      <w:rFonts w:ascii="Arial" w:hAnsi="Arial" w:cs="Mangal"/>
      <w:sz w:val="24"/>
      <w:szCs w:val="24"/>
      <w:lang w:eastAsia="ar-SA"/>
    </w:rPr>
  </w:style>
  <w:style w:type="paragraph" w:customStyle="1" w:styleId="18">
    <w:name w:val="Название объекта1"/>
    <w:basedOn w:val="a"/>
    <w:rsid w:val="00C60CBB"/>
    <w:pPr>
      <w:suppressLineNumbers/>
      <w:suppressAutoHyphens/>
      <w:autoSpaceDE/>
      <w:autoSpaceDN/>
      <w:spacing w:before="120" w:after="120"/>
    </w:pPr>
    <w:rPr>
      <w:rFonts w:ascii="Arial" w:hAnsi="Arial" w:cs="Mangal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rsid w:val="00C60CBB"/>
    <w:pPr>
      <w:suppressLineNumbers/>
      <w:suppressAutoHyphens/>
      <w:autoSpaceDE/>
      <w:autoSpaceDN/>
    </w:pPr>
    <w:rPr>
      <w:rFonts w:ascii="Arial" w:hAnsi="Arial" w:cs="Mangal"/>
      <w:sz w:val="24"/>
      <w:szCs w:val="24"/>
      <w:lang w:eastAsia="ar-SA"/>
    </w:rPr>
  </w:style>
  <w:style w:type="paragraph" w:customStyle="1" w:styleId="3a">
    <w:name w:val="Название3"/>
    <w:basedOn w:val="a"/>
    <w:rsid w:val="00C60CBB"/>
    <w:pPr>
      <w:suppressLineNumbers/>
      <w:suppressAutoHyphens/>
      <w:autoSpaceDE/>
      <w:autoSpaceDN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3b">
    <w:name w:val="Указатель3"/>
    <w:basedOn w:val="a"/>
    <w:rsid w:val="00C60CBB"/>
    <w:pPr>
      <w:suppressLineNumbers/>
      <w:suppressAutoHyphens/>
      <w:autoSpaceDE/>
      <w:autoSpaceDN/>
    </w:pPr>
    <w:rPr>
      <w:rFonts w:ascii="Arial" w:hAnsi="Arial" w:cs="Mangal"/>
      <w:sz w:val="24"/>
      <w:szCs w:val="24"/>
      <w:lang w:eastAsia="ar-SA"/>
    </w:rPr>
  </w:style>
  <w:style w:type="paragraph" w:customStyle="1" w:styleId="2e">
    <w:name w:val="Название2"/>
    <w:basedOn w:val="a"/>
    <w:rsid w:val="00C60CBB"/>
    <w:pPr>
      <w:suppressLineNumbers/>
      <w:suppressAutoHyphens/>
      <w:autoSpaceDE/>
      <w:autoSpaceDN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2f">
    <w:name w:val="Указатель2"/>
    <w:basedOn w:val="a"/>
    <w:rsid w:val="00C60CBB"/>
    <w:pPr>
      <w:suppressLineNumbers/>
      <w:suppressAutoHyphens/>
      <w:autoSpaceDE/>
      <w:autoSpaceDN/>
    </w:pPr>
    <w:rPr>
      <w:rFonts w:ascii="Arial" w:hAnsi="Arial" w:cs="Mangal"/>
      <w:sz w:val="24"/>
      <w:szCs w:val="24"/>
      <w:lang w:eastAsia="ar-SA"/>
    </w:rPr>
  </w:style>
  <w:style w:type="paragraph" w:customStyle="1" w:styleId="19">
    <w:name w:val="Текст1"/>
    <w:basedOn w:val="a"/>
    <w:rsid w:val="00C60CBB"/>
    <w:pPr>
      <w:suppressAutoHyphens/>
      <w:autoSpaceDE/>
      <w:autoSpaceDN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C60CBB"/>
    <w:pPr>
      <w:widowControl w:val="0"/>
      <w:suppressAutoHyphens/>
      <w:spacing w:after="0" w:line="240" w:lineRule="auto"/>
      <w:textAlignment w:val="baseline"/>
    </w:pPr>
    <w:rPr>
      <w:rFonts w:ascii="Arial" w:eastAsia="Arial Unicode MS" w:hAnsi="Arial" w:cs="Mangal"/>
      <w:kern w:val="1"/>
      <w:sz w:val="21"/>
      <w:szCs w:val="24"/>
      <w:lang w:eastAsia="hi-IN" w:bidi="hi-IN"/>
    </w:rPr>
  </w:style>
  <w:style w:type="paragraph" w:customStyle="1" w:styleId="ConsPlusNonformat1">
    <w:name w:val="ConsPlusNonformat1"/>
    <w:next w:val="a"/>
    <w:rsid w:val="00C60CBB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ConsPlusDocList">
    <w:name w:val="ConsPlusDocList"/>
    <w:next w:val="a"/>
    <w:rsid w:val="00C60CBB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Cell">
    <w:name w:val="ConsPlusCell"/>
    <w:next w:val="a"/>
    <w:rsid w:val="00C60CBB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Cell1">
    <w:name w:val="ConsPlusCell1"/>
    <w:rsid w:val="00C60CBB"/>
    <w:pPr>
      <w:widowControl w:val="0"/>
      <w:suppressAutoHyphens/>
      <w:spacing w:after="0" w:line="100" w:lineRule="atLeast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TableContents">
    <w:name w:val="Table Contents"/>
    <w:basedOn w:val="Standard"/>
    <w:rsid w:val="00C60CBB"/>
    <w:pPr>
      <w:suppressLineNumbers/>
    </w:pPr>
  </w:style>
  <w:style w:type="paragraph" w:customStyle="1" w:styleId="afff2">
    <w:name w:val="Стиль"/>
    <w:rsid w:val="00C60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c">
    <w:name w:val="Сетка таблицы3"/>
    <w:basedOn w:val="a1"/>
    <w:next w:val="a5"/>
    <w:uiPriority w:val="99"/>
    <w:rsid w:val="006F20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7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15695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dmzarinsk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novomaltin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B3F5C-599D-446D-9C79-BD8C7F1FD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22</Pages>
  <Words>11962</Words>
  <Characters>68189</Characters>
  <Application>Microsoft Office Word</Application>
  <DocSecurity>0</DocSecurity>
  <Lines>568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ЮЮ</dc:creator>
  <cp:lastModifiedBy>polzovatel</cp:lastModifiedBy>
  <cp:revision>21</cp:revision>
  <cp:lastPrinted>2021-06-17T02:51:00Z</cp:lastPrinted>
  <dcterms:created xsi:type="dcterms:W3CDTF">2021-06-11T03:08:00Z</dcterms:created>
  <dcterms:modified xsi:type="dcterms:W3CDTF">2022-11-29T02:58:00Z</dcterms:modified>
</cp:coreProperties>
</file>